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4A0" w:firstRow="1" w:lastRow="0" w:firstColumn="1" w:lastColumn="0" w:noHBand="0" w:noVBand="1"/>
      </w:tblPr>
      <w:tblGrid>
        <w:gridCol w:w="179"/>
        <w:gridCol w:w="6"/>
        <w:gridCol w:w="6"/>
        <w:gridCol w:w="11150"/>
        <w:gridCol w:w="179"/>
      </w:tblGrid>
      <w:tr w:rsidR="00F657CB" w14:paraId="062F4CCB" w14:textId="77777777">
        <w:tc>
          <w:tcPr>
            <w:tcW w:w="179" w:type="dxa"/>
          </w:tcPr>
          <w:p w14:paraId="0C614617" w14:textId="77777777" w:rsidR="00F657CB" w:rsidRDefault="00F657CB">
            <w:pPr>
              <w:pStyle w:val="EmptyCellLayoutStyle"/>
              <w:spacing w:after="0" w:line="240" w:lineRule="auto"/>
            </w:pPr>
          </w:p>
        </w:tc>
        <w:tc>
          <w:tcPr>
            <w:tcW w:w="0" w:type="dxa"/>
          </w:tcPr>
          <w:p w14:paraId="0ACAA418" w14:textId="77777777" w:rsidR="00F657CB" w:rsidRDefault="00F657CB">
            <w:pPr>
              <w:pStyle w:val="EmptyCellLayoutStyle"/>
              <w:spacing w:after="0" w:line="240" w:lineRule="auto"/>
            </w:pPr>
          </w:p>
        </w:tc>
        <w:tc>
          <w:tcPr>
            <w:tcW w:w="0" w:type="dxa"/>
          </w:tcPr>
          <w:p w14:paraId="1B05E7FD" w14:textId="77777777" w:rsidR="00F657CB" w:rsidRDefault="00F657CB">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3236"/>
              <w:gridCol w:w="179"/>
              <w:gridCol w:w="539"/>
              <w:gridCol w:w="2878"/>
              <w:gridCol w:w="540"/>
              <w:gridCol w:w="180"/>
              <w:gridCol w:w="539"/>
              <w:gridCol w:w="3059"/>
            </w:tblGrid>
            <w:tr w:rsidR="00F657CB" w14:paraId="419FCCF2" w14:textId="77777777">
              <w:trPr>
                <w:trHeight w:val="540"/>
              </w:trPr>
              <w:tc>
                <w:tcPr>
                  <w:tcW w:w="3240" w:type="dxa"/>
                </w:tcPr>
                <w:p w14:paraId="4CA1A263" w14:textId="77777777" w:rsidR="00F657CB" w:rsidRDefault="00F657CB">
                  <w:pPr>
                    <w:pStyle w:val="EmptyCellLayoutStyle"/>
                    <w:spacing w:after="0" w:line="240" w:lineRule="auto"/>
                  </w:pPr>
                </w:p>
              </w:tc>
              <w:tc>
                <w:tcPr>
                  <w:tcW w:w="179" w:type="dxa"/>
                </w:tcPr>
                <w:p w14:paraId="6FDF82C2" w14:textId="77777777" w:rsidR="00F657CB" w:rsidRDefault="00F657CB">
                  <w:pPr>
                    <w:pStyle w:val="EmptyCellLayoutStyle"/>
                    <w:spacing w:after="0" w:line="240" w:lineRule="auto"/>
                  </w:pPr>
                </w:p>
              </w:tc>
              <w:tc>
                <w:tcPr>
                  <w:tcW w:w="539" w:type="dxa"/>
                </w:tcPr>
                <w:p w14:paraId="6CA841A9" w14:textId="77777777" w:rsidR="00F657CB" w:rsidRDefault="00F657CB">
                  <w:pPr>
                    <w:pStyle w:val="EmptyCellLayoutStyle"/>
                    <w:spacing w:after="0" w:line="240" w:lineRule="auto"/>
                  </w:pPr>
                </w:p>
              </w:tc>
              <w:tc>
                <w:tcPr>
                  <w:tcW w:w="2879" w:type="dxa"/>
                </w:tcPr>
                <w:tbl>
                  <w:tblPr>
                    <w:tblW w:w="0" w:type="auto"/>
                    <w:tblCellMar>
                      <w:left w:w="0" w:type="dxa"/>
                      <w:right w:w="0" w:type="dxa"/>
                    </w:tblCellMar>
                    <w:tblLook w:val="04A0" w:firstRow="1" w:lastRow="0" w:firstColumn="1" w:lastColumn="0" w:noHBand="0" w:noVBand="1"/>
                  </w:tblPr>
                  <w:tblGrid>
                    <w:gridCol w:w="2878"/>
                  </w:tblGrid>
                  <w:tr w:rsidR="00F657CB" w14:paraId="2FF869A4" w14:textId="77777777">
                    <w:trPr>
                      <w:trHeight w:val="462"/>
                    </w:trPr>
                    <w:tc>
                      <w:tcPr>
                        <w:tcW w:w="2880" w:type="dxa"/>
                        <w:tcBorders>
                          <w:top w:val="nil"/>
                          <w:left w:val="nil"/>
                          <w:bottom w:val="nil"/>
                          <w:right w:val="nil"/>
                        </w:tcBorders>
                        <w:tcMar>
                          <w:top w:w="39" w:type="dxa"/>
                          <w:left w:w="39" w:type="dxa"/>
                          <w:bottom w:w="39" w:type="dxa"/>
                          <w:right w:w="39" w:type="dxa"/>
                        </w:tcMar>
                      </w:tcPr>
                      <w:p w14:paraId="0DEBF3E6" w14:textId="77777777" w:rsidR="00F657CB" w:rsidRDefault="00BB02BD">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67F97D0F" w14:textId="77777777" w:rsidR="00F657CB" w:rsidRDefault="00F657CB">
                  <w:pPr>
                    <w:spacing w:after="0" w:line="240" w:lineRule="auto"/>
                  </w:pPr>
                </w:p>
              </w:tc>
              <w:tc>
                <w:tcPr>
                  <w:tcW w:w="540" w:type="dxa"/>
                </w:tcPr>
                <w:p w14:paraId="693FA966" w14:textId="77777777" w:rsidR="00F657CB" w:rsidRDefault="00F657CB">
                  <w:pPr>
                    <w:pStyle w:val="EmptyCellLayoutStyle"/>
                    <w:spacing w:after="0" w:line="240" w:lineRule="auto"/>
                  </w:pPr>
                </w:p>
              </w:tc>
              <w:tc>
                <w:tcPr>
                  <w:tcW w:w="180" w:type="dxa"/>
                </w:tcPr>
                <w:p w14:paraId="4A529F0C" w14:textId="77777777" w:rsidR="00F657CB" w:rsidRDefault="00F657CB">
                  <w:pPr>
                    <w:pStyle w:val="EmptyCellLayoutStyle"/>
                    <w:spacing w:after="0" w:line="240" w:lineRule="auto"/>
                  </w:pPr>
                </w:p>
              </w:tc>
              <w:tc>
                <w:tcPr>
                  <w:tcW w:w="539" w:type="dxa"/>
                </w:tcPr>
                <w:p w14:paraId="5EAC65E6" w14:textId="77777777" w:rsidR="00F657CB" w:rsidRDefault="00F657CB">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260"/>
                    <w:gridCol w:w="1761"/>
                  </w:tblGrid>
                  <w:tr w:rsidR="00F657CB" w14:paraId="22514D57"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241"/>
                        </w:tblGrid>
                        <w:tr w:rsidR="00F657CB" w14:paraId="7CD099B9" w14:textId="77777777">
                          <w:trPr>
                            <w:trHeight w:val="192"/>
                          </w:trPr>
                          <w:tc>
                            <w:tcPr>
                              <w:tcW w:w="1260" w:type="dxa"/>
                              <w:tcBorders>
                                <w:top w:val="nil"/>
                                <w:left w:val="nil"/>
                                <w:bottom w:val="nil"/>
                                <w:right w:val="nil"/>
                              </w:tcBorders>
                              <w:tcMar>
                                <w:top w:w="39" w:type="dxa"/>
                                <w:left w:w="39" w:type="dxa"/>
                                <w:bottom w:w="39" w:type="dxa"/>
                                <w:right w:w="39" w:type="dxa"/>
                              </w:tcMar>
                            </w:tcPr>
                            <w:p w14:paraId="16CE20E4" w14:textId="77777777" w:rsidR="00F657CB" w:rsidRDefault="00BB02BD">
                              <w:pPr>
                                <w:spacing w:after="0" w:line="240" w:lineRule="auto"/>
                              </w:pPr>
                              <w:r>
                                <w:rPr>
                                  <w:rFonts w:ascii="Arial" w:eastAsia="Arial" w:hAnsi="Arial"/>
                                  <w:b/>
                                  <w:color w:val="000000"/>
                                  <w:sz w:val="16"/>
                                </w:rPr>
                                <w:t>Position Code</w:t>
                              </w:r>
                            </w:p>
                          </w:tc>
                        </w:tr>
                      </w:tbl>
                      <w:p w14:paraId="69A658AC" w14:textId="77777777" w:rsidR="00F657CB" w:rsidRDefault="00F657CB">
                        <w:pPr>
                          <w:spacing w:after="0" w:line="240" w:lineRule="auto"/>
                        </w:pPr>
                      </w:p>
                    </w:tc>
                    <w:tc>
                      <w:tcPr>
                        <w:tcW w:w="1800" w:type="dxa"/>
                        <w:tcBorders>
                          <w:top w:val="single" w:sz="15" w:space="0" w:color="000000"/>
                          <w:right w:val="single" w:sz="15" w:space="0" w:color="000000"/>
                        </w:tcBorders>
                      </w:tcPr>
                      <w:p w14:paraId="2DA4B21A" w14:textId="77777777" w:rsidR="00F657CB" w:rsidRDefault="00F657CB">
                        <w:pPr>
                          <w:pStyle w:val="EmptyCellLayoutStyle"/>
                          <w:spacing w:after="0" w:line="240" w:lineRule="auto"/>
                        </w:pPr>
                      </w:p>
                    </w:tc>
                  </w:tr>
                  <w:tr w:rsidR="00F657CB" w14:paraId="00FF7666" w14:textId="77777777">
                    <w:trPr>
                      <w:trHeight w:val="90"/>
                    </w:trPr>
                    <w:tc>
                      <w:tcPr>
                        <w:tcW w:w="1260" w:type="dxa"/>
                        <w:tcBorders>
                          <w:left w:val="single" w:sz="15" w:space="0" w:color="000000"/>
                        </w:tcBorders>
                      </w:tcPr>
                      <w:p w14:paraId="2410B76F" w14:textId="77777777" w:rsidR="00F657CB" w:rsidRDefault="00F657CB">
                        <w:pPr>
                          <w:pStyle w:val="EmptyCellLayoutStyle"/>
                          <w:spacing w:after="0" w:line="240" w:lineRule="auto"/>
                        </w:pPr>
                      </w:p>
                    </w:tc>
                    <w:tc>
                      <w:tcPr>
                        <w:tcW w:w="1800" w:type="dxa"/>
                        <w:tcBorders>
                          <w:right w:val="single" w:sz="15" w:space="0" w:color="000000"/>
                        </w:tcBorders>
                      </w:tcPr>
                      <w:p w14:paraId="3059D2F9" w14:textId="77777777" w:rsidR="00F657CB" w:rsidRDefault="00F657CB">
                        <w:pPr>
                          <w:pStyle w:val="EmptyCellLayoutStyle"/>
                          <w:spacing w:after="0" w:line="240" w:lineRule="auto"/>
                        </w:pPr>
                      </w:p>
                    </w:tc>
                  </w:tr>
                  <w:tr w:rsidR="002C3488" w14:paraId="0E2F0A05" w14:textId="77777777" w:rsidTr="002C3488">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2984"/>
                        </w:tblGrid>
                        <w:tr w:rsidR="00F657CB" w14:paraId="07AA8D7D" w14:textId="77777777">
                          <w:trPr>
                            <w:trHeight w:val="212"/>
                          </w:trPr>
                          <w:tc>
                            <w:tcPr>
                              <w:tcW w:w="3060" w:type="dxa"/>
                              <w:tcBorders>
                                <w:top w:val="nil"/>
                                <w:left w:val="nil"/>
                                <w:bottom w:val="nil"/>
                                <w:right w:val="nil"/>
                              </w:tcBorders>
                              <w:tcMar>
                                <w:top w:w="39" w:type="dxa"/>
                                <w:left w:w="39" w:type="dxa"/>
                                <w:bottom w:w="39" w:type="dxa"/>
                                <w:right w:w="39" w:type="dxa"/>
                              </w:tcMar>
                            </w:tcPr>
                            <w:p w14:paraId="636DD5A9" w14:textId="77777777" w:rsidR="00F657CB" w:rsidRDefault="00BB02BD">
                              <w:pPr>
                                <w:spacing w:after="0" w:line="240" w:lineRule="auto"/>
                              </w:pPr>
                              <w:r>
                                <w:rPr>
                                  <w:rFonts w:ascii="Arial" w:eastAsia="Arial" w:hAnsi="Arial"/>
                                  <w:color w:val="000000"/>
                                </w:rPr>
                                <w:t>1. GNOFASTAD86R</w:t>
                              </w:r>
                            </w:p>
                          </w:tc>
                        </w:tr>
                      </w:tbl>
                      <w:p w14:paraId="3502B23A" w14:textId="77777777" w:rsidR="00F657CB" w:rsidRDefault="00F657CB">
                        <w:pPr>
                          <w:spacing w:after="0" w:line="240" w:lineRule="auto"/>
                        </w:pPr>
                      </w:p>
                    </w:tc>
                  </w:tr>
                </w:tbl>
                <w:p w14:paraId="3DA01704" w14:textId="77777777" w:rsidR="00F657CB" w:rsidRDefault="00F657CB">
                  <w:pPr>
                    <w:spacing w:after="0" w:line="240" w:lineRule="auto"/>
                  </w:pPr>
                </w:p>
              </w:tc>
            </w:tr>
            <w:tr w:rsidR="002C3488" w14:paraId="3AC29708" w14:textId="77777777" w:rsidTr="002C3488">
              <w:trPr>
                <w:trHeight w:val="110"/>
              </w:trPr>
              <w:tc>
                <w:tcPr>
                  <w:tcW w:w="3240" w:type="dxa"/>
                </w:tcPr>
                <w:p w14:paraId="2A86273F" w14:textId="77777777" w:rsidR="00F657CB" w:rsidRDefault="00F657CB">
                  <w:pPr>
                    <w:pStyle w:val="EmptyCellLayoutStyle"/>
                    <w:spacing w:after="0" w:line="240" w:lineRule="auto"/>
                  </w:pPr>
                </w:p>
              </w:tc>
              <w:tc>
                <w:tcPr>
                  <w:tcW w:w="179" w:type="dxa"/>
                  <w:gridSpan w:val="5"/>
                  <w:vMerge w:val="restart"/>
                </w:tcPr>
                <w:tbl>
                  <w:tblPr>
                    <w:tblW w:w="0" w:type="auto"/>
                    <w:tblCellMar>
                      <w:left w:w="0" w:type="dxa"/>
                      <w:right w:w="0" w:type="dxa"/>
                    </w:tblCellMar>
                    <w:tblLook w:val="04A0" w:firstRow="1" w:lastRow="0" w:firstColumn="1" w:lastColumn="0" w:noHBand="0" w:noVBand="1"/>
                  </w:tblPr>
                  <w:tblGrid>
                    <w:gridCol w:w="4316"/>
                  </w:tblGrid>
                  <w:tr w:rsidR="00F657CB" w14:paraId="47EA376A" w14:textId="77777777">
                    <w:trPr>
                      <w:trHeight w:val="462"/>
                    </w:trPr>
                    <w:tc>
                      <w:tcPr>
                        <w:tcW w:w="4320" w:type="dxa"/>
                        <w:tcBorders>
                          <w:top w:val="nil"/>
                          <w:left w:val="nil"/>
                          <w:bottom w:val="nil"/>
                          <w:right w:val="nil"/>
                        </w:tcBorders>
                        <w:tcMar>
                          <w:top w:w="39" w:type="dxa"/>
                          <w:left w:w="39" w:type="dxa"/>
                          <w:bottom w:w="39" w:type="dxa"/>
                          <w:right w:w="39" w:type="dxa"/>
                        </w:tcMar>
                      </w:tcPr>
                      <w:p w14:paraId="779C72BA" w14:textId="77777777" w:rsidR="00F657CB" w:rsidRDefault="00BB02BD">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7F5CC26F" w14:textId="77777777" w:rsidR="00F657CB" w:rsidRDefault="00F657CB">
                  <w:pPr>
                    <w:spacing w:after="0" w:line="240" w:lineRule="auto"/>
                  </w:pPr>
                </w:p>
              </w:tc>
              <w:tc>
                <w:tcPr>
                  <w:tcW w:w="539" w:type="dxa"/>
                </w:tcPr>
                <w:p w14:paraId="760C5D08" w14:textId="77777777" w:rsidR="00F657CB" w:rsidRDefault="00F657CB">
                  <w:pPr>
                    <w:pStyle w:val="EmptyCellLayoutStyle"/>
                    <w:spacing w:after="0" w:line="240" w:lineRule="auto"/>
                  </w:pPr>
                </w:p>
              </w:tc>
              <w:tc>
                <w:tcPr>
                  <w:tcW w:w="3060" w:type="dxa"/>
                  <w:vMerge/>
                </w:tcPr>
                <w:p w14:paraId="5359E568" w14:textId="77777777" w:rsidR="00F657CB" w:rsidRDefault="00F657CB">
                  <w:pPr>
                    <w:pStyle w:val="EmptyCellLayoutStyle"/>
                    <w:spacing w:after="0" w:line="240" w:lineRule="auto"/>
                  </w:pPr>
                </w:p>
              </w:tc>
            </w:tr>
            <w:tr w:rsidR="002C3488" w14:paraId="45B3ED89" w14:textId="77777777" w:rsidTr="002C3488">
              <w:trPr>
                <w:trHeight w:val="429"/>
              </w:trPr>
              <w:tc>
                <w:tcPr>
                  <w:tcW w:w="3240" w:type="dxa"/>
                </w:tcPr>
                <w:p w14:paraId="5628D5FC" w14:textId="77777777" w:rsidR="00F657CB" w:rsidRDefault="00F657CB">
                  <w:pPr>
                    <w:pStyle w:val="EmptyCellLayoutStyle"/>
                    <w:spacing w:after="0" w:line="240" w:lineRule="auto"/>
                  </w:pPr>
                </w:p>
              </w:tc>
              <w:tc>
                <w:tcPr>
                  <w:tcW w:w="179" w:type="dxa"/>
                  <w:gridSpan w:val="5"/>
                  <w:vMerge/>
                </w:tcPr>
                <w:p w14:paraId="77A61AB5" w14:textId="77777777" w:rsidR="00F657CB" w:rsidRDefault="00F657CB">
                  <w:pPr>
                    <w:pStyle w:val="EmptyCellLayoutStyle"/>
                    <w:spacing w:after="0" w:line="240" w:lineRule="auto"/>
                  </w:pPr>
                </w:p>
              </w:tc>
              <w:tc>
                <w:tcPr>
                  <w:tcW w:w="539" w:type="dxa"/>
                </w:tcPr>
                <w:p w14:paraId="7A21F54A" w14:textId="77777777" w:rsidR="00F657CB" w:rsidRDefault="00F657CB">
                  <w:pPr>
                    <w:pStyle w:val="EmptyCellLayoutStyle"/>
                    <w:spacing w:after="0" w:line="240" w:lineRule="auto"/>
                  </w:pPr>
                </w:p>
              </w:tc>
              <w:tc>
                <w:tcPr>
                  <w:tcW w:w="3060" w:type="dxa"/>
                </w:tcPr>
                <w:p w14:paraId="03CC0A4D" w14:textId="77777777" w:rsidR="00F657CB" w:rsidRDefault="00F657CB">
                  <w:pPr>
                    <w:pStyle w:val="EmptyCellLayoutStyle"/>
                    <w:spacing w:after="0" w:line="240" w:lineRule="auto"/>
                  </w:pPr>
                </w:p>
              </w:tc>
            </w:tr>
            <w:tr w:rsidR="00F657CB" w14:paraId="2439E135" w14:textId="77777777">
              <w:trPr>
                <w:trHeight w:val="180"/>
              </w:trPr>
              <w:tc>
                <w:tcPr>
                  <w:tcW w:w="3240" w:type="dxa"/>
                </w:tcPr>
                <w:p w14:paraId="22AC7823" w14:textId="77777777" w:rsidR="00F657CB" w:rsidRDefault="00F657CB">
                  <w:pPr>
                    <w:pStyle w:val="EmptyCellLayoutStyle"/>
                    <w:spacing w:after="0" w:line="240" w:lineRule="auto"/>
                  </w:pPr>
                </w:p>
              </w:tc>
              <w:tc>
                <w:tcPr>
                  <w:tcW w:w="179" w:type="dxa"/>
                </w:tcPr>
                <w:p w14:paraId="4D89A89C" w14:textId="77777777" w:rsidR="00F657CB" w:rsidRDefault="00F657CB">
                  <w:pPr>
                    <w:pStyle w:val="EmptyCellLayoutStyle"/>
                    <w:spacing w:after="0" w:line="240" w:lineRule="auto"/>
                  </w:pPr>
                </w:p>
              </w:tc>
              <w:tc>
                <w:tcPr>
                  <w:tcW w:w="539" w:type="dxa"/>
                </w:tcPr>
                <w:p w14:paraId="351656F8" w14:textId="77777777" w:rsidR="00F657CB" w:rsidRDefault="00F657CB">
                  <w:pPr>
                    <w:pStyle w:val="EmptyCellLayoutStyle"/>
                    <w:spacing w:after="0" w:line="240" w:lineRule="auto"/>
                  </w:pPr>
                </w:p>
              </w:tc>
              <w:tc>
                <w:tcPr>
                  <w:tcW w:w="2879" w:type="dxa"/>
                </w:tcPr>
                <w:p w14:paraId="351329F5" w14:textId="77777777" w:rsidR="00F657CB" w:rsidRDefault="00F657CB">
                  <w:pPr>
                    <w:pStyle w:val="EmptyCellLayoutStyle"/>
                    <w:spacing w:after="0" w:line="240" w:lineRule="auto"/>
                  </w:pPr>
                </w:p>
              </w:tc>
              <w:tc>
                <w:tcPr>
                  <w:tcW w:w="540" w:type="dxa"/>
                </w:tcPr>
                <w:p w14:paraId="3B3D68E2" w14:textId="77777777" w:rsidR="00F657CB" w:rsidRDefault="00F657CB">
                  <w:pPr>
                    <w:pStyle w:val="EmptyCellLayoutStyle"/>
                    <w:spacing w:after="0" w:line="240" w:lineRule="auto"/>
                  </w:pPr>
                </w:p>
              </w:tc>
              <w:tc>
                <w:tcPr>
                  <w:tcW w:w="180" w:type="dxa"/>
                </w:tcPr>
                <w:p w14:paraId="3DED6784" w14:textId="77777777" w:rsidR="00F657CB" w:rsidRDefault="00F657CB">
                  <w:pPr>
                    <w:pStyle w:val="EmptyCellLayoutStyle"/>
                    <w:spacing w:after="0" w:line="240" w:lineRule="auto"/>
                  </w:pPr>
                </w:p>
              </w:tc>
              <w:tc>
                <w:tcPr>
                  <w:tcW w:w="539" w:type="dxa"/>
                </w:tcPr>
                <w:p w14:paraId="57A8FC62" w14:textId="77777777" w:rsidR="00F657CB" w:rsidRDefault="00F657CB">
                  <w:pPr>
                    <w:pStyle w:val="EmptyCellLayoutStyle"/>
                    <w:spacing w:after="0" w:line="240" w:lineRule="auto"/>
                  </w:pPr>
                </w:p>
              </w:tc>
              <w:tc>
                <w:tcPr>
                  <w:tcW w:w="3060" w:type="dxa"/>
                </w:tcPr>
                <w:p w14:paraId="08E715BE" w14:textId="77777777" w:rsidR="00F657CB" w:rsidRDefault="00F657CB">
                  <w:pPr>
                    <w:pStyle w:val="EmptyCellLayoutStyle"/>
                    <w:spacing w:after="0" w:line="240" w:lineRule="auto"/>
                  </w:pPr>
                </w:p>
              </w:tc>
            </w:tr>
            <w:tr w:rsidR="002C3488" w14:paraId="2A0AB179" w14:textId="77777777" w:rsidTr="002C3488">
              <w:trPr>
                <w:trHeight w:val="360"/>
              </w:trPr>
              <w:tc>
                <w:tcPr>
                  <w:tcW w:w="3240" w:type="dxa"/>
                </w:tcPr>
                <w:p w14:paraId="5B817728" w14:textId="77777777" w:rsidR="00F657CB" w:rsidRDefault="00F657CB">
                  <w:pPr>
                    <w:pStyle w:val="EmptyCellLayoutStyle"/>
                    <w:spacing w:after="0" w:line="240" w:lineRule="auto"/>
                  </w:pPr>
                </w:p>
              </w:tc>
              <w:tc>
                <w:tcPr>
                  <w:tcW w:w="179" w:type="dxa"/>
                </w:tcPr>
                <w:p w14:paraId="10C52F9F" w14:textId="77777777" w:rsidR="00F657CB" w:rsidRDefault="00F657CB">
                  <w:pPr>
                    <w:pStyle w:val="EmptyCellLayoutStyle"/>
                    <w:spacing w:after="0" w:line="240" w:lineRule="auto"/>
                  </w:pPr>
                </w:p>
              </w:tc>
              <w:tc>
                <w:tcPr>
                  <w:tcW w:w="539" w:type="dxa"/>
                  <w:gridSpan w:val="3"/>
                </w:tcPr>
                <w:tbl>
                  <w:tblPr>
                    <w:tblW w:w="0" w:type="auto"/>
                    <w:tblCellMar>
                      <w:left w:w="0" w:type="dxa"/>
                      <w:right w:w="0" w:type="dxa"/>
                    </w:tblCellMar>
                    <w:tblLook w:val="04A0" w:firstRow="1" w:lastRow="0" w:firstColumn="1" w:lastColumn="0" w:noHBand="0" w:noVBand="1"/>
                  </w:tblPr>
                  <w:tblGrid>
                    <w:gridCol w:w="3957"/>
                  </w:tblGrid>
                  <w:tr w:rsidR="00F657CB" w14:paraId="3470D63F" w14:textId="77777777">
                    <w:trPr>
                      <w:trHeight w:val="282"/>
                    </w:trPr>
                    <w:tc>
                      <w:tcPr>
                        <w:tcW w:w="3960" w:type="dxa"/>
                        <w:tcBorders>
                          <w:top w:val="nil"/>
                          <w:left w:val="nil"/>
                          <w:bottom w:val="nil"/>
                          <w:right w:val="nil"/>
                        </w:tcBorders>
                        <w:tcMar>
                          <w:top w:w="39" w:type="dxa"/>
                          <w:left w:w="39" w:type="dxa"/>
                          <w:bottom w:w="39" w:type="dxa"/>
                          <w:right w:w="39" w:type="dxa"/>
                        </w:tcMar>
                      </w:tcPr>
                      <w:p w14:paraId="77C0A46D" w14:textId="77777777" w:rsidR="00F657CB" w:rsidRDefault="00BB02BD">
                        <w:pPr>
                          <w:spacing w:after="0" w:line="240" w:lineRule="auto"/>
                          <w:jc w:val="center"/>
                        </w:pPr>
                        <w:r>
                          <w:rPr>
                            <w:rFonts w:ascii="Arial" w:eastAsia="Arial" w:hAnsi="Arial"/>
                            <w:b/>
                            <w:color w:val="000000"/>
                            <w:sz w:val="28"/>
                          </w:rPr>
                          <w:t>POSITION DESCRIPTION</w:t>
                        </w:r>
                      </w:p>
                    </w:tc>
                  </w:tr>
                </w:tbl>
                <w:p w14:paraId="67D7F10C" w14:textId="77777777" w:rsidR="00F657CB" w:rsidRDefault="00F657CB">
                  <w:pPr>
                    <w:spacing w:after="0" w:line="240" w:lineRule="auto"/>
                  </w:pPr>
                </w:p>
              </w:tc>
              <w:tc>
                <w:tcPr>
                  <w:tcW w:w="180" w:type="dxa"/>
                </w:tcPr>
                <w:p w14:paraId="7B51B728" w14:textId="77777777" w:rsidR="00F657CB" w:rsidRDefault="00F657CB">
                  <w:pPr>
                    <w:pStyle w:val="EmptyCellLayoutStyle"/>
                    <w:spacing w:after="0" w:line="240" w:lineRule="auto"/>
                  </w:pPr>
                </w:p>
              </w:tc>
              <w:tc>
                <w:tcPr>
                  <w:tcW w:w="539" w:type="dxa"/>
                </w:tcPr>
                <w:p w14:paraId="08EC6BF3" w14:textId="77777777" w:rsidR="00F657CB" w:rsidRDefault="00F657CB">
                  <w:pPr>
                    <w:pStyle w:val="EmptyCellLayoutStyle"/>
                    <w:spacing w:after="0" w:line="240" w:lineRule="auto"/>
                  </w:pPr>
                </w:p>
              </w:tc>
              <w:tc>
                <w:tcPr>
                  <w:tcW w:w="3060" w:type="dxa"/>
                </w:tcPr>
                <w:p w14:paraId="70F60AD6" w14:textId="77777777" w:rsidR="00F657CB" w:rsidRDefault="00F657CB">
                  <w:pPr>
                    <w:pStyle w:val="EmptyCellLayoutStyle"/>
                    <w:spacing w:after="0" w:line="240" w:lineRule="auto"/>
                  </w:pPr>
                </w:p>
              </w:tc>
            </w:tr>
            <w:tr w:rsidR="00F657CB" w14:paraId="2AA3D20F" w14:textId="77777777">
              <w:trPr>
                <w:trHeight w:val="179"/>
              </w:trPr>
              <w:tc>
                <w:tcPr>
                  <w:tcW w:w="3240" w:type="dxa"/>
                </w:tcPr>
                <w:p w14:paraId="77474100" w14:textId="77777777" w:rsidR="00F657CB" w:rsidRDefault="00F657CB">
                  <w:pPr>
                    <w:pStyle w:val="EmptyCellLayoutStyle"/>
                    <w:spacing w:after="0" w:line="240" w:lineRule="auto"/>
                  </w:pPr>
                </w:p>
              </w:tc>
              <w:tc>
                <w:tcPr>
                  <w:tcW w:w="179" w:type="dxa"/>
                </w:tcPr>
                <w:p w14:paraId="0395993C" w14:textId="77777777" w:rsidR="00F657CB" w:rsidRDefault="00F657CB">
                  <w:pPr>
                    <w:pStyle w:val="EmptyCellLayoutStyle"/>
                    <w:spacing w:after="0" w:line="240" w:lineRule="auto"/>
                  </w:pPr>
                </w:p>
              </w:tc>
              <w:tc>
                <w:tcPr>
                  <w:tcW w:w="539" w:type="dxa"/>
                </w:tcPr>
                <w:p w14:paraId="1D244C92" w14:textId="77777777" w:rsidR="00F657CB" w:rsidRDefault="00F657CB">
                  <w:pPr>
                    <w:pStyle w:val="EmptyCellLayoutStyle"/>
                    <w:spacing w:after="0" w:line="240" w:lineRule="auto"/>
                  </w:pPr>
                </w:p>
              </w:tc>
              <w:tc>
                <w:tcPr>
                  <w:tcW w:w="2879" w:type="dxa"/>
                </w:tcPr>
                <w:p w14:paraId="149A323E" w14:textId="77777777" w:rsidR="00F657CB" w:rsidRDefault="00F657CB">
                  <w:pPr>
                    <w:pStyle w:val="EmptyCellLayoutStyle"/>
                    <w:spacing w:after="0" w:line="240" w:lineRule="auto"/>
                  </w:pPr>
                </w:p>
              </w:tc>
              <w:tc>
                <w:tcPr>
                  <w:tcW w:w="540" w:type="dxa"/>
                </w:tcPr>
                <w:p w14:paraId="7A8626A6" w14:textId="77777777" w:rsidR="00F657CB" w:rsidRDefault="00F657CB">
                  <w:pPr>
                    <w:pStyle w:val="EmptyCellLayoutStyle"/>
                    <w:spacing w:after="0" w:line="240" w:lineRule="auto"/>
                  </w:pPr>
                </w:p>
              </w:tc>
              <w:tc>
                <w:tcPr>
                  <w:tcW w:w="180" w:type="dxa"/>
                </w:tcPr>
                <w:p w14:paraId="07859C01" w14:textId="77777777" w:rsidR="00F657CB" w:rsidRDefault="00F657CB">
                  <w:pPr>
                    <w:pStyle w:val="EmptyCellLayoutStyle"/>
                    <w:spacing w:after="0" w:line="240" w:lineRule="auto"/>
                  </w:pPr>
                </w:p>
              </w:tc>
              <w:tc>
                <w:tcPr>
                  <w:tcW w:w="539" w:type="dxa"/>
                </w:tcPr>
                <w:p w14:paraId="2BBE82D8" w14:textId="77777777" w:rsidR="00F657CB" w:rsidRDefault="00F657CB">
                  <w:pPr>
                    <w:pStyle w:val="EmptyCellLayoutStyle"/>
                    <w:spacing w:after="0" w:line="240" w:lineRule="auto"/>
                  </w:pPr>
                </w:p>
              </w:tc>
              <w:tc>
                <w:tcPr>
                  <w:tcW w:w="3060" w:type="dxa"/>
                </w:tcPr>
                <w:p w14:paraId="46AE5FF3" w14:textId="77777777" w:rsidR="00F657CB" w:rsidRDefault="00F657CB">
                  <w:pPr>
                    <w:pStyle w:val="EmptyCellLayoutStyle"/>
                    <w:spacing w:after="0" w:line="240" w:lineRule="auto"/>
                  </w:pPr>
                </w:p>
              </w:tc>
            </w:tr>
          </w:tbl>
          <w:p w14:paraId="69BE48B0" w14:textId="77777777" w:rsidR="00F657CB" w:rsidRDefault="00F657CB">
            <w:pPr>
              <w:spacing w:after="0" w:line="240" w:lineRule="auto"/>
            </w:pPr>
          </w:p>
        </w:tc>
        <w:tc>
          <w:tcPr>
            <w:tcW w:w="179" w:type="dxa"/>
          </w:tcPr>
          <w:p w14:paraId="43F76D77" w14:textId="77777777" w:rsidR="00F657CB" w:rsidRDefault="00F657CB">
            <w:pPr>
              <w:pStyle w:val="EmptyCellLayoutStyle"/>
              <w:spacing w:after="0" w:line="240" w:lineRule="auto"/>
            </w:pPr>
          </w:p>
        </w:tc>
      </w:tr>
      <w:tr w:rsidR="00F657CB" w14:paraId="447ABB7A" w14:textId="77777777">
        <w:trPr>
          <w:trHeight w:val="99"/>
        </w:trPr>
        <w:tc>
          <w:tcPr>
            <w:tcW w:w="179" w:type="dxa"/>
          </w:tcPr>
          <w:p w14:paraId="5FA1C410" w14:textId="77777777" w:rsidR="00F657CB" w:rsidRDefault="00F657CB">
            <w:pPr>
              <w:pStyle w:val="EmptyCellLayoutStyle"/>
              <w:spacing w:after="0" w:line="240" w:lineRule="auto"/>
            </w:pPr>
          </w:p>
        </w:tc>
        <w:tc>
          <w:tcPr>
            <w:tcW w:w="0" w:type="dxa"/>
          </w:tcPr>
          <w:p w14:paraId="5BEB7C1E" w14:textId="77777777" w:rsidR="00F657CB" w:rsidRDefault="00F657CB">
            <w:pPr>
              <w:pStyle w:val="EmptyCellLayoutStyle"/>
              <w:spacing w:after="0" w:line="240" w:lineRule="auto"/>
            </w:pPr>
          </w:p>
        </w:tc>
        <w:tc>
          <w:tcPr>
            <w:tcW w:w="0" w:type="dxa"/>
          </w:tcPr>
          <w:p w14:paraId="740570B9" w14:textId="77777777" w:rsidR="00F657CB" w:rsidRDefault="00F657CB">
            <w:pPr>
              <w:pStyle w:val="EmptyCellLayoutStyle"/>
              <w:spacing w:after="0" w:line="240" w:lineRule="auto"/>
            </w:pPr>
          </w:p>
        </w:tc>
        <w:tc>
          <w:tcPr>
            <w:tcW w:w="11159" w:type="dxa"/>
          </w:tcPr>
          <w:p w14:paraId="0FC263A5" w14:textId="77777777" w:rsidR="00F657CB" w:rsidRDefault="00F657CB">
            <w:pPr>
              <w:pStyle w:val="EmptyCellLayoutStyle"/>
              <w:spacing w:after="0" w:line="240" w:lineRule="auto"/>
            </w:pPr>
          </w:p>
        </w:tc>
        <w:tc>
          <w:tcPr>
            <w:tcW w:w="179" w:type="dxa"/>
          </w:tcPr>
          <w:p w14:paraId="2F755CED" w14:textId="77777777" w:rsidR="00F657CB" w:rsidRDefault="00F657CB">
            <w:pPr>
              <w:pStyle w:val="EmptyCellLayoutStyle"/>
              <w:spacing w:after="0" w:line="240" w:lineRule="auto"/>
            </w:pPr>
          </w:p>
        </w:tc>
      </w:tr>
      <w:tr w:rsidR="002C3488" w14:paraId="50204898" w14:textId="77777777" w:rsidTr="002C3488">
        <w:tc>
          <w:tcPr>
            <w:tcW w:w="179" w:type="dxa"/>
          </w:tcPr>
          <w:p w14:paraId="337706D2" w14:textId="77777777" w:rsidR="00F657CB" w:rsidRDefault="00F657CB">
            <w:pPr>
              <w:pStyle w:val="EmptyCellLayoutStyle"/>
              <w:spacing w:after="0" w:line="240" w:lineRule="auto"/>
            </w:pPr>
          </w:p>
        </w:tc>
        <w:tc>
          <w:tcPr>
            <w:tcW w:w="0" w:type="dxa"/>
          </w:tcPr>
          <w:p w14:paraId="784D7569" w14:textId="77777777" w:rsidR="00F657CB" w:rsidRDefault="00F657CB">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11118"/>
            </w:tblGrid>
            <w:tr w:rsidR="00F657CB" w14:paraId="6D354CC3"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1"/>
                  </w:tblGrid>
                  <w:tr w:rsidR="00F657CB" w14:paraId="26905D7F"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4E9E3627" w14:textId="77777777" w:rsidR="00F657CB" w:rsidRDefault="00BB02BD">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0B5F9720" w14:textId="77777777" w:rsidR="00F657CB" w:rsidRDefault="00F657CB">
                  <w:pPr>
                    <w:spacing w:after="0" w:line="240" w:lineRule="auto"/>
                  </w:pPr>
                </w:p>
              </w:tc>
            </w:tr>
            <w:tr w:rsidR="00F657CB" w14:paraId="06ADDCC1" w14:textId="77777777">
              <w:trPr>
                <w:trHeight w:val="20"/>
              </w:trPr>
              <w:tc>
                <w:tcPr>
                  <w:tcW w:w="11160" w:type="dxa"/>
                  <w:tcBorders>
                    <w:left w:val="single" w:sz="15" w:space="0" w:color="000000"/>
                    <w:right w:val="single" w:sz="15" w:space="0" w:color="000000"/>
                  </w:tcBorders>
                </w:tcPr>
                <w:p w14:paraId="30CEC023" w14:textId="77777777" w:rsidR="00F657CB" w:rsidRDefault="00F657CB">
                  <w:pPr>
                    <w:pStyle w:val="EmptyCellLayoutStyle"/>
                    <w:spacing w:after="0" w:line="240" w:lineRule="auto"/>
                  </w:pPr>
                </w:p>
              </w:tc>
            </w:tr>
            <w:tr w:rsidR="00F657CB" w14:paraId="1D4E95D3"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4A0" w:firstRow="1" w:lastRow="0" w:firstColumn="1" w:lastColumn="0" w:noHBand="0" w:noVBand="1"/>
                  </w:tblPr>
                  <w:tblGrid>
                    <w:gridCol w:w="5539"/>
                    <w:gridCol w:w="5542"/>
                  </w:tblGrid>
                  <w:tr w:rsidR="00F657CB" w14:paraId="267CF1BB" w14:textId="77777777">
                    <w:trPr>
                      <w:trHeight w:val="282"/>
                    </w:trPr>
                    <w:tc>
                      <w:tcPr>
                        <w:tcW w:w="5580" w:type="dxa"/>
                        <w:tcBorders>
                          <w:top w:val="nil"/>
                          <w:left w:val="nil"/>
                          <w:bottom w:val="nil"/>
                          <w:right w:val="nil"/>
                        </w:tcBorders>
                        <w:tcMar>
                          <w:top w:w="39" w:type="dxa"/>
                          <w:left w:w="39" w:type="dxa"/>
                          <w:bottom w:w="39" w:type="dxa"/>
                          <w:right w:w="39" w:type="dxa"/>
                        </w:tcMar>
                      </w:tcPr>
                      <w:p w14:paraId="56FA8A04" w14:textId="77777777" w:rsidR="00F657CB" w:rsidRDefault="00BB02BD">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648D943E" w14:textId="77777777" w:rsidR="00F657CB" w:rsidRDefault="00BB02BD">
                        <w:pPr>
                          <w:spacing w:after="0" w:line="240" w:lineRule="auto"/>
                        </w:pPr>
                        <w:r>
                          <w:rPr>
                            <w:rFonts w:ascii="Arial" w:eastAsia="Arial" w:hAnsi="Arial"/>
                            <w:b/>
                            <w:color w:val="000000"/>
                            <w:sz w:val="16"/>
                          </w:rPr>
                          <w:t>8. Department/Agency</w:t>
                        </w:r>
                      </w:p>
                    </w:tc>
                  </w:tr>
                  <w:tr w:rsidR="00F657CB" w14:paraId="291096C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252594B" w14:textId="77777777" w:rsidR="00F657CB" w:rsidRDefault="00F657CB">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C385B3A" w14:textId="6D93AF97" w:rsidR="00F657CB" w:rsidRDefault="00BB02BD">
                        <w:pPr>
                          <w:spacing w:after="0" w:line="240" w:lineRule="auto"/>
                        </w:pPr>
                        <w:r>
                          <w:rPr>
                            <w:rFonts w:ascii="Arial" w:eastAsia="Arial" w:hAnsi="Arial"/>
                            <w:color w:val="000000"/>
                          </w:rPr>
                          <w:t>MDHHS-</w:t>
                        </w:r>
                        <w:r w:rsidR="00213498">
                          <w:rPr>
                            <w:rFonts w:ascii="Arial" w:eastAsia="Arial" w:hAnsi="Arial"/>
                            <w:color w:val="000000"/>
                          </w:rPr>
                          <w:t xml:space="preserve"> Macomb County ESA</w:t>
                        </w:r>
                      </w:p>
                    </w:tc>
                  </w:tr>
                  <w:tr w:rsidR="00F657CB" w14:paraId="58441CB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C7496BF" w14:textId="77777777" w:rsidR="00F657CB" w:rsidRDefault="00BB02BD">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FC80A69" w14:textId="77777777" w:rsidR="00F657CB" w:rsidRDefault="00BB02BD">
                        <w:pPr>
                          <w:spacing w:after="0" w:line="240" w:lineRule="auto"/>
                        </w:pPr>
                        <w:r>
                          <w:rPr>
                            <w:rFonts w:ascii="Arial" w:eastAsia="Arial" w:hAnsi="Arial"/>
                            <w:b/>
                            <w:color w:val="000000"/>
                            <w:sz w:val="16"/>
                          </w:rPr>
                          <w:t>9. Bureau (Institution, Board, or Commission)</w:t>
                        </w:r>
                      </w:p>
                    </w:tc>
                  </w:tr>
                  <w:tr w:rsidR="00F657CB" w14:paraId="1F7129B8"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80E3F4B" w14:textId="77777777" w:rsidR="00F657CB" w:rsidRDefault="00F657CB">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59EFD88" w14:textId="77777777" w:rsidR="00F657CB" w:rsidRDefault="00BB02BD">
                        <w:pPr>
                          <w:spacing w:after="0" w:line="240" w:lineRule="auto"/>
                        </w:pPr>
                        <w:r>
                          <w:rPr>
                            <w:rFonts w:ascii="Arial" w:eastAsia="Arial" w:hAnsi="Arial"/>
                            <w:color w:val="000000"/>
                          </w:rPr>
                          <w:t>Field Services Administration</w:t>
                        </w:r>
                      </w:p>
                    </w:tc>
                  </w:tr>
                  <w:tr w:rsidR="00F657CB" w14:paraId="1C6407A3"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35A2D1E" w14:textId="77777777" w:rsidR="00F657CB" w:rsidRDefault="00BB02BD">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581B75B" w14:textId="77777777" w:rsidR="00F657CB" w:rsidRDefault="00BB02BD">
                        <w:pPr>
                          <w:spacing w:after="0" w:line="240" w:lineRule="auto"/>
                        </w:pPr>
                        <w:r>
                          <w:rPr>
                            <w:rFonts w:ascii="Arial" w:eastAsia="Arial" w:hAnsi="Arial"/>
                            <w:b/>
                            <w:color w:val="000000"/>
                            <w:sz w:val="16"/>
                          </w:rPr>
                          <w:t>10. Division</w:t>
                        </w:r>
                      </w:p>
                    </w:tc>
                  </w:tr>
                  <w:tr w:rsidR="00F657CB" w14:paraId="4CF88DAC"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4485A911" w14:textId="77777777" w:rsidR="00F657CB" w:rsidRDefault="00BB02BD">
                        <w:pPr>
                          <w:spacing w:after="0" w:line="240" w:lineRule="auto"/>
                        </w:pPr>
                        <w:r>
                          <w:rPr>
                            <w:rFonts w:ascii="Arial" w:eastAsia="Arial" w:hAnsi="Arial"/>
                            <w:color w:val="000000"/>
                          </w:rPr>
                          <w:t>General Office Assistant-A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6B3DB7F" w14:textId="2C7047E7" w:rsidR="00F657CB" w:rsidRDefault="00213498">
                        <w:pPr>
                          <w:spacing w:after="0" w:line="240" w:lineRule="auto"/>
                        </w:pPr>
                        <w:r>
                          <w:rPr>
                            <w:rFonts w:ascii="Arial" w:eastAsia="Arial" w:hAnsi="Arial"/>
                            <w:color w:val="000000"/>
                          </w:rPr>
                          <w:t>Macomb County</w:t>
                        </w:r>
                      </w:p>
                    </w:tc>
                  </w:tr>
                  <w:tr w:rsidR="00F657CB" w14:paraId="3484BE25"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65FE6F5" w14:textId="77777777" w:rsidR="00F657CB" w:rsidRDefault="00BB02BD">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82C3F49" w14:textId="77777777" w:rsidR="00F657CB" w:rsidRDefault="00BB02BD">
                        <w:pPr>
                          <w:spacing w:after="0" w:line="240" w:lineRule="auto"/>
                        </w:pPr>
                        <w:r>
                          <w:rPr>
                            <w:rFonts w:ascii="Arial" w:eastAsia="Arial" w:hAnsi="Arial"/>
                            <w:b/>
                            <w:color w:val="000000"/>
                            <w:sz w:val="16"/>
                          </w:rPr>
                          <w:t>11. Section</w:t>
                        </w:r>
                      </w:p>
                    </w:tc>
                  </w:tr>
                  <w:tr w:rsidR="00F657CB" w14:paraId="19CEABD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37F571F" w14:textId="77777777" w:rsidR="00F657CB" w:rsidRDefault="00BB02BD">
                        <w:pPr>
                          <w:spacing w:after="0" w:line="240" w:lineRule="auto"/>
                        </w:pPr>
                        <w:r>
                          <w:rPr>
                            <w:rFonts w:ascii="Arial" w:eastAsia="Arial" w:hAnsi="Arial"/>
                            <w:color w:val="000000"/>
                          </w:rPr>
                          <w:t>General Office Assistant 8 - Lead Worker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73E3D9E" w14:textId="3A1EB4B2" w:rsidR="00F657CB" w:rsidRDefault="00213498">
                        <w:pPr>
                          <w:spacing w:after="0" w:line="240" w:lineRule="auto"/>
                        </w:pPr>
                        <w:r>
                          <w:t>Warren</w:t>
                        </w:r>
                      </w:p>
                    </w:tc>
                  </w:tr>
                  <w:tr w:rsidR="00F657CB" w14:paraId="2C96D8D4"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8A24D77" w14:textId="77777777" w:rsidR="00F657CB" w:rsidRDefault="00BB02BD">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5828E37" w14:textId="77777777" w:rsidR="00F657CB" w:rsidRDefault="00BB02BD">
                        <w:pPr>
                          <w:spacing w:after="0" w:line="240" w:lineRule="auto"/>
                        </w:pPr>
                        <w:r>
                          <w:rPr>
                            <w:rFonts w:ascii="Arial" w:eastAsia="Arial" w:hAnsi="Arial"/>
                            <w:b/>
                            <w:color w:val="000000"/>
                            <w:sz w:val="16"/>
                          </w:rPr>
                          <w:t>12. Unit</w:t>
                        </w:r>
                      </w:p>
                    </w:tc>
                  </w:tr>
                  <w:tr w:rsidR="00F657CB" w14:paraId="5C62EEF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20918CE" w14:textId="6C14B3E2" w:rsidR="00F657CB" w:rsidRDefault="00213498">
                        <w:pPr>
                          <w:spacing w:after="0" w:line="240" w:lineRule="auto"/>
                        </w:pPr>
                        <w:r>
                          <w:rPr>
                            <w:rFonts w:ascii="Arial" w:eastAsia="Arial" w:hAnsi="Arial"/>
                            <w:color w:val="000000"/>
                          </w:rPr>
                          <w:t>Tasha Hogan, Social Services Administrative Supervisor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2095DDF" w14:textId="77777777" w:rsidR="00F657CB" w:rsidRDefault="00F657CB">
                        <w:pPr>
                          <w:spacing w:after="0" w:line="240" w:lineRule="auto"/>
                        </w:pPr>
                      </w:p>
                    </w:tc>
                  </w:tr>
                  <w:tr w:rsidR="00F657CB" w14:paraId="5ACBBD51"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5A76EB26" w14:textId="77777777" w:rsidR="00F657CB" w:rsidRDefault="00BB02BD">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F27F416" w14:textId="77777777" w:rsidR="00F657CB" w:rsidRDefault="00BB02BD">
                        <w:pPr>
                          <w:spacing w:after="0" w:line="240" w:lineRule="auto"/>
                        </w:pPr>
                        <w:r>
                          <w:rPr>
                            <w:rFonts w:ascii="Arial" w:eastAsia="Arial" w:hAnsi="Arial"/>
                            <w:b/>
                            <w:color w:val="000000"/>
                            <w:sz w:val="16"/>
                          </w:rPr>
                          <w:t>13. Work Location (City and Address)/Hours of Work</w:t>
                        </w:r>
                      </w:p>
                    </w:tc>
                  </w:tr>
                  <w:tr w:rsidR="00F657CB" w14:paraId="019D42E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552AB7A6" w14:textId="671EDD60" w:rsidR="00F657CB" w:rsidRDefault="00213498">
                        <w:pPr>
                          <w:spacing w:after="0" w:line="240" w:lineRule="auto"/>
                        </w:pPr>
                        <w:r>
                          <w:t>Sandra Cheatem-Dooley, Social Services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62D4325F" w14:textId="23256DD0" w:rsidR="00F657CB" w:rsidRDefault="00213498">
                        <w:pPr>
                          <w:spacing w:after="0" w:line="240" w:lineRule="auto"/>
                        </w:pPr>
                        <w:r>
                          <w:rPr>
                            <w:rFonts w:ascii="Arial" w:eastAsia="Arial" w:hAnsi="Arial"/>
                            <w:color w:val="000000"/>
                          </w:rPr>
                          <w:t>13041 E. 10 Mile Road, Warren MI</w:t>
                        </w:r>
                      </w:p>
                    </w:tc>
                  </w:tr>
                </w:tbl>
                <w:p w14:paraId="091C49F9" w14:textId="77777777" w:rsidR="00F657CB" w:rsidRDefault="00F657CB">
                  <w:pPr>
                    <w:spacing w:after="0" w:line="240" w:lineRule="auto"/>
                  </w:pPr>
                </w:p>
              </w:tc>
            </w:tr>
            <w:tr w:rsidR="00F657CB" w14:paraId="41EFE4DE" w14:textId="77777777">
              <w:trPr>
                <w:trHeight w:val="14"/>
              </w:trPr>
              <w:tc>
                <w:tcPr>
                  <w:tcW w:w="11160" w:type="dxa"/>
                  <w:tcBorders>
                    <w:left w:val="single" w:sz="15" w:space="0" w:color="000000"/>
                    <w:bottom w:val="single" w:sz="7" w:space="0" w:color="000000"/>
                    <w:right w:val="single" w:sz="15" w:space="0" w:color="000000"/>
                  </w:tcBorders>
                </w:tcPr>
                <w:p w14:paraId="6AD67FC0" w14:textId="77777777" w:rsidR="00F657CB" w:rsidRDefault="00F657CB">
                  <w:pPr>
                    <w:pStyle w:val="EmptyCellLayoutStyle"/>
                    <w:spacing w:after="0" w:line="240" w:lineRule="auto"/>
                  </w:pPr>
                </w:p>
              </w:tc>
            </w:tr>
          </w:tbl>
          <w:p w14:paraId="2B2C017A" w14:textId="77777777" w:rsidR="00F657CB" w:rsidRDefault="00F657CB">
            <w:pPr>
              <w:spacing w:after="0" w:line="240" w:lineRule="auto"/>
            </w:pPr>
          </w:p>
        </w:tc>
        <w:tc>
          <w:tcPr>
            <w:tcW w:w="179" w:type="dxa"/>
          </w:tcPr>
          <w:p w14:paraId="30A1F427" w14:textId="77777777" w:rsidR="00F657CB" w:rsidRDefault="00F657CB">
            <w:pPr>
              <w:pStyle w:val="EmptyCellLayoutStyle"/>
              <w:spacing w:after="0" w:line="240" w:lineRule="auto"/>
            </w:pPr>
          </w:p>
        </w:tc>
      </w:tr>
      <w:tr w:rsidR="002C3488" w14:paraId="51397DB6" w14:textId="77777777" w:rsidTr="002C3488">
        <w:tc>
          <w:tcPr>
            <w:tcW w:w="179" w:type="dxa"/>
          </w:tcPr>
          <w:p w14:paraId="018DD38D" w14:textId="77777777" w:rsidR="00F657CB" w:rsidRDefault="00F657CB">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5197"/>
              <w:gridCol w:w="5723"/>
              <w:gridCol w:w="179"/>
            </w:tblGrid>
            <w:tr w:rsidR="00F657CB" w14:paraId="6479FC10" w14:textId="77777777">
              <w:trPr>
                <w:trHeight w:val="36"/>
              </w:trPr>
              <w:tc>
                <w:tcPr>
                  <w:tcW w:w="0" w:type="dxa"/>
                  <w:tcBorders>
                    <w:top w:val="single" w:sz="7" w:space="0" w:color="000000"/>
                    <w:left w:val="single" w:sz="15" w:space="0" w:color="000000"/>
                  </w:tcBorders>
                </w:tcPr>
                <w:p w14:paraId="38F98404" w14:textId="77777777" w:rsidR="00F657CB" w:rsidRDefault="00F657CB">
                  <w:pPr>
                    <w:pStyle w:val="EmptyCellLayoutStyle"/>
                    <w:spacing w:after="0" w:line="240" w:lineRule="auto"/>
                  </w:pPr>
                </w:p>
              </w:tc>
              <w:tc>
                <w:tcPr>
                  <w:tcW w:w="5220" w:type="dxa"/>
                  <w:tcBorders>
                    <w:top w:val="single" w:sz="7" w:space="0" w:color="000000"/>
                  </w:tcBorders>
                </w:tcPr>
                <w:p w14:paraId="574A6558" w14:textId="77777777" w:rsidR="00F657CB" w:rsidRDefault="00F657CB">
                  <w:pPr>
                    <w:pStyle w:val="EmptyCellLayoutStyle"/>
                    <w:spacing w:after="0" w:line="240" w:lineRule="auto"/>
                  </w:pPr>
                </w:p>
              </w:tc>
              <w:tc>
                <w:tcPr>
                  <w:tcW w:w="5759" w:type="dxa"/>
                  <w:tcBorders>
                    <w:top w:val="single" w:sz="7" w:space="0" w:color="000000"/>
                  </w:tcBorders>
                </w:tcPr>
                <w:p w14:paraId="5C1EC8BE" w14:textId="77777777" w:rsidR="00F657CB" w:rsidRDefault="00F657CB">
                  <w:pPr>
                    <w:pStyle w:val="EmptyCellLayoutStyle"/>
                    <w:spacing w:after="0" w:line="240" w:lineRule="auto"/>
                  </w:pPr>
                </w:p>
              </w:tc>
              <w:tc>
                <w:tcPr>
                  <w:tcW w:w="180" w:type="dxa"/>
                  <w:tcBorders>
                    <w:top w:val="single" w:sz="7" w:space="0" w:color="000000"/>
                    <w:right w:val="single" w:sz="15" w:space="0" w:color="000000"/>
                  </w:tcBorders>
                </w:tcPr>
                <w:p w14:paraId="240810D2" w14:textId="77777777" w:rsidR="00F657CB" w:rsidRDefault="00F657CB">
                  <w:pPr>
                    <w:pStyle w:val="EmptyCellLayoutStyle"/>
                    <w:spacing w:after="0" w:line="240" w:lineRule="auto"/>
                  </w:pPr>
                </w:p>
              </w:tc>
            </w:tr>
            <w:tr w:rsidR="00F657CB" w14:paraId="2EE20441" w14:textId="77777777">
              <w:trPr>
                <w:trHeight w:val="270"/>
              </w:trPr>
              <w:tc>
                <w:tcPr>
                  <w:tcW w:w="0" w:type="dxa"/>
                  <w:tcBorders>
                    <w:left w:val="single" w:sz="15" w:space="0" w:color="000000"/>
                  </w:tcBorders>
                </w:tcPr>
                <w:p w14:paraId="36C7DF5C"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7"/>
                  </w:tblGrid>
                  <w:tr w:rsidR="00F657CB" w14:paraId="58FD873D" w14:textId="77777777">
                    <w:trPr>
                      <w:trHeight w:val="192"/>
                    </w:trPr>
                    <w:tc>
                      <w:tcPr>
                        <w:tcW w:w="5220" w:type="dxa"/>
                        <w:tcBorders>
                          <w:top w:val="nil"/>
                          <w:left w:val="nil"/>
                          <w:bottom w:val="nil"/>
                          <w:right w:val="nil"/>
                        </w:tcBorders>
                        <w:tcMar>
                          <w:top w:w="39" w:type="dxa"/>
                          <w:left w:w="39" w:type="dxa"/>
                          <w:bottom w:w="39" w:type="dxa"/>
                          <w:right w:w="39" w:type="dxa"/>
                        </w:tcMar>
                      </w:tcPr>
                      <w:p w14:paraId="2CD09554" w14:textId="77777777" w:rsidR="00F657CB" w:rsidRDefault="00BB02BD">
                        <w:pPr>
                          <w:spacing w:after="0" w:line="240" w:lineRule="auto"/>
                        </w:pPr>
                        <w:r>
                          <w:rPr>
                            <w:rFonts w:ascii="Arial" w:eastAsia="Arial" w:hAnsi="Arial"/>
                            <w:b/>
                            <w:color w:val="000000"/>
                            <w:sz w:val="16"/>
                          </w:rPr>
                          <w:t>14. General Summary of Function/Purpose of Position</w:t>
                        </w:r>
                      </w:p>
                    </w:tc>
                  </w:tr>
                </w:tbl>
                <w:p w14:paraId="113A1331" w14:textId="77777777" w:rsidR="00F657CB" w:rsidRDefault="00F657CB">
                  <w:pPr>
                    <w:spacing w:after="0" w:line="240" w:lineRule="auto"/>
                  </w:pPr>
                </w:p>
              </w:tc>
              <w:tc>
                <w:tcPr>
                  <w:tcW w:w="5759" w:type="dxa"/>
                </w:tcPr>
                <w:p w14:paraId="7BFF0515" w14:textId="77777777" w:rsidR="00F657CB" w:rsidRDefault="00F657CB">
                  <w:pPr>
                    <w:pStyle w:val="EmptyCellLayoutStyle"/>
                    <w:spacing w:after="0" w:line="240" w:lineRule="auto"/>
                  </w:pPr>
                </w:p>
              </w:tc>
              <w:tc>
                <w:tcPr>
                  <w:tcW w:w="180" w:type="dxa"/>
                  <w:tcBorders>
                    <w:right w:val="single" w:sz="15" w:space="0" w:color="000000"/>
                  </w:tcBorders>
                </w:tcPr>
                <w:p w14:paraId="0172DF02" w14:textId="77777777" w:rsidR="00F657CB" w:rsidRDefault="00F657CB">
                  <w:pPr>
                    <w:pStyle w:val="EmptyCellLayoutStyle"/>
                    <w:spacing w:after="0" w:line="240" w:lineRule="auto"/>
                  </w:pPr>
                </w:p>
              </w:tc>
            </w:tr>
            <w:tr w:rsidR="00F657CB" w14:paraId="50264BE5" w14:textId="77777777">
              <w:trPr>
                <w:trHeight w:val="53"/>
              </w:trPr>
              <w:tc>
                <w:tcPr>
                  <w:tcW w:w="0" w:type="dxa"/>
                  <w:tcBorders>
                    <w:left w:val="single" w:sz="15" w:space="0" w:color="000000"/>
                  </w:tcBorders>
                </w:tcPr>
                <w:p w14:paraId="2FC9F1C1" w14:textId="77777777" w:rsidR="00F657CB" w:rsidRDefault="00F657CB">
                  <w:pPr>
                    <w:pStyle w:val="EmptyCellLayoutStyle"/>
                    <w:spacing w:after="0" w:line="240" w:lineRule="auto"/>
                  </w:pPr>
                </w:p>
              </w:tc>
              <w:tc>
                <w:tcPr>
                  <w:tcW w:w="5220" w:type="dxa"/>
                </w:tcPr>
                <w:p w14:paraId="714C4AAC" w14:textId="77777777" w:rsidR="00F657CB" w:rsidRDefault="00F657CB">
                  <w:pPr>
                    <w:pStyle w:val="EmptyCellLayoutStyle"/>
                    <w:spacing w:after="0" w:line="240" w:lineRule="auto"/>
                  </w:pPr>
                </w:p>
              </w:tc>
              <w:tc>
                <w:tcPr>
                  <w:tcW w:w="5759" w:type="dxa"/>
                </w:tcPr>
                <w:p w14:paraId="16D98A9B" w14:textId="77777777" w:rsidR="00F657CB" w:rsidRDefault="00F657CB">
                  <w:pPr>
                    <w:pStyle w:val="EmptyCellLayoutStyle"/>
                    <w:spacing w:after="0" w:line="240" w:lineRule="auto"/>
                  </w:pPr>
                </w:p>
              </w:tc>
              <w:tc>
                <w:tcPr>
                  <w:tcW w:w="180" w:type="dxa"/>
                  <w:tcBorders>
                    <w:right w:val="single" w:sz="15" w:space="0" w:color="000000"/>
                  </w:tcBorders>
                </w:tcPr>
                <w:p w14:paraId="32A71D93" w14:textId="77777777" w:rsidR="00F657CB" w:rsidRDefault="00F657CB">
                  <w:pPr>
                    <w:pStyle w:val="EmptyCellLayoutStyle"/>
                    <w:spacing w:after="0" w:line="240" w:lineRule="auto"/>
                  </w:pPr>
                </w:p>
              </w:tc>
            </w:tr>
            <w:tr w:rsidR="002C3488" w14:paraId="151374A3" w14:textId="77777777" w:rsidTr="002C3488">
              <w:trPr>
                <w:trHeight w:val="290"/>
              </w:trPr>
              <w:tc>
                <w:tcPr>
                  <w:tcW w:w="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26"/>
                  </w:tblGrid>
                  <w:tr w:rsidR="00F657CB" w14:paraId="254A37D6" w14:textId="77777777">
                    <w:trPr>
                      <w:trHeight w:val="212"/>
                    </w:trPr>
                    <w:tc>
                      <w:tcPr>
                        <w:tcW w:w="10980" w:type="dxa"/>
                        <w:tcBorders>
                          <w:top w:val="nil"/>
                          <w:left w:val="nil"/>
                          <w:bottom w:val="nil"/>
                          <w:right w:val="nil"/>
                        </w:tcBorders>
                        <w:tcMar>
                          <w:top w:w="39" w:type="dxa"/>
                          <w:left w:w="39" w:type="dxa"/>
                          <w:bottom w:w="39" w:type="dxa"/>
                          <w:right w:w="39" w:type="dxa"/>
                        </w:tcMar>
                      </w:tcPr>
                      <w:p w14:paraId="683A7292" w14:textId="3EE43199" w:rsidR="00F657CB" w:rsidRDefault="00BB02BD">
                        <w:pPr>
                          <w:spacing w:after="0" w:line="240" w:lineRule="auto"/>
                        </w:pPr>
                        <w:r>
                          <w:rPr>
                            <w:color w:val="000000"/>
                          </w:rPr>
                          <w:t xml:space="preserve">To function as a lead worker overseeing the work of administrative support staff.  Providing direction, coordination, scheduling, assigning, and explaining work tasks. Assures that the work assigned is completed with accuracy and according to standards set by the department and local office. Performs those duties under the direction of and in concert with the </w:t>
                        </w:r>
                        <w:r w:rsidR="00213498">
                          <w:rPr>
                            <w:color w:val="000000"/>
                          </w:rPr>
                          <w:t>SSAS 11.</w:t>
                        </w:r>
                        <w:r>
                          <w:rPr>
                            <w:color w:val="000000"/>
                          </w:rPr>
                          <w:t xml:space="preserve"> </w:t>
                        </w:r>
                      </w:p>
                    </w:tc>
                  </w:tr>
                </w:tbl>
                <w:p w14:paraId="2B4CDCB1" w14:textId="77777777" w:rsidR="00F657CB" w:rsidRDefault="00F657CB">
                  <w:pPr>
                    <w:spacing w:after="0" w:line="240" w:lineRule="auto"/>
                  </w:pPr>
                </w:p>
              </w:tc>
              <w:tc>
                <w:tcPr>
                  <w:tcW w:w="180" w:type="dxa"/>
                  <w:tcBorders>
                    <w:right w:val="single" w:sz="15" w:space="0" w:color="000000"/>
                  </w:tcBorders>
                </w:tcPr>
                <w:p w14:paraId="1847C9BF" w14:textId="77777777" w:rsidR="00F657CB" w:rsidRDefault="00F657CB">
                  <w:pPr>
                    <w:pStyle w:val="EmptyCellLayoutStyle"/>
                    <w:spacing w:after="0" w:line="240" w:lineRule="auto"/>
                  </w:pPr>
                </w:p>
              </w:tc>
            </w:tr>
            <w:tr w:rsidR="00F657CB" w14:paraId="0364F4AE" w14:textId="77777777">
              <w:trPr>
                <w:trHeight w:val="969"/>
              </w:trPr>
              <w:tc>
                <w:tcPr>
                  <w:tcW w:w="0" w:type="dxa"/>
                  <w:tcBorders>
                    <w:left w:val="single" w:sz="15" w:space="0" w:color="000000"/>
                    <w:bottom w:val="single" w:sz="15" w:space="0" w:color="000000"/>
                  </w:tcBorders>
                </w:tcPr>
                <w:p w14:paraId="266E594C" w14:textId="77777777" w:rsidR="00F657CB" w:rsidRDefault="00F657CB">
                  <w:pPr>
                    <w:pStyle w:val="EmptyCellLayoutStyle"/>
                    <w:spacing w:after="0" w:line="240" w:lineRule="auto"/>
                  </w:pPr>
                </w:p>
              </w:tc>
              <w:tc>
                <w:tcPr>
                  <w:tcW w:w="5220" w:type="dxa"/>
                  <w:tcBorders>
                    <w:bottom w:val="single" w:sz="15" w:space="0" w:color="000000"/>
                  </w:tcBorders>
                </w:tcPr>
                <w:p w14:paraId="72648868" w14:textId="77777777" w:rsidR="00F657CB" w:rsidRDefault="00F657CB">
                  <w:pPr>
                    <w:pStyle w:val="EmptyCellLayoutStyle"/>
                    <w:spacing w:after="0" w:line="240" w:lineRule="auto"/>
                  </w:pPr>
                </w:p>
              </w:tc>
              <w:tc>
                <w:tcPr>
                  <w:tcW w:w="5759" w:type="dxa"/>
                  <w:tcBorders>
                    <w:bottom w:val="single" w:sz="15" w:space="0" w:color="000000"/>
                  </w:tcBorders>
                </w:tcPr>
                <w:p w14:paraId="15D1E8C8" w14:textId="77777777" w:rsidR="00F657CB" w:rsidRDefault="00F657CB">
                  <w:pPr>
                    <w:pStyle w:val="EmptyCellLayoutStyle"/>
                    <w:spacing w:after="0" w:line="240" w:lineRule="auto"/>
                  </w:pPr>
                </w:p>
              </w:tc>
              <w:tc>
                <w:tcPr>
                  <w:tcW w:w="180" w:type="dxa"/>
                  <w:tcBorders>
                    <w:bottom w:val="single" w:sz="15" w:space="0" w:color="000000"/>
                    <w:right w:val="single" w:sz="15" w:space="0" w:color="000000"/>
                  </w:tcBorders>
                </w:tcPr>
                <w:p w14:paraId="30DC02D2" w14:textId="77777777" w:rsidR="00F657CB" w:rsidRDefault="00F657CB">
                  <w:pPr>
                    <w:pStyle w:val="EmptyCellLayoutStyle"/>
                    <w:spacing w:after="0" w:line="240" w:lineRule="auto"/>
                  </w:pPr>
                </w:p>
              </w:tc>
            </w:tr>
          </w:tbl>
          <w:p w14:paraId="530B6823" w14:textId="77777777" w:rsidR="00F657CB" w:rsidRDefault="00F657CB">
            <w:pPr>
              <w:spacing w:after="0" w:line="240" w:lineRule="auto"/>
            </w:pPr>
          </w:p>
        </w:tc>
        <w:tc>
          <w:tcPr>
            <w:tcW w:w="179" w:type="dxa"/>
          </w:tcPr>
          <w:p w14:paraId="1FAD2A39" w14:textId="77777777" w:rsidR="00F657CB" w:rsidRDefault="00F657CB">
            <w:pPr>
              <w:pStyle w:val="EmptyCellLayoutStyle"/>
              <w:spacing w:after="0" w:line="240" w:lineRule="auto"/>
            </w:pPr>
          </w:p>
        </w:tc>
      </w:tr>
    </w:tbl>
    <w:p w14:paraId="25988104" w14:textId="77777777" w:rsidR="00F657CB" w:rsidRDefault="00BB02BD">
      <w:pPr>
        <w:spacing w:after="0" w:line="240" w:lineRule="auto"/>
        <w:rPr>
          <w:sz w:val="0"/>
        </w:rPr>
      </w:pPr>
      <w:r>
        <w:br w:type="page"/>
      </w:r>
    </w:p>
    <w:tbl>
      <w:tblPr>
        <w:tblW w:w="0" w:type="auto"/>
        <w:tblCellMar>
          <w:left w:w="0" w:type="dxa"/>
          <w:right w:w="0" w:type="dxa"/>
        </w:tblCellMar>
        <w:tblLook w:val="04A0" w:firstRow="1" w:lastRow="0" w:firstColumn="1" w:lastColumn="0" w:noHBand="0" w:noVBand="1"/>
      </w:tblPr>
      <w:tblGrid>
        <w:gridCol w:w="178"/>
        <w:gridCol w:w="6"/>
        <w:gridCol w:w="6"/>
        <w:gridCol w:w="6"/>
        <w:gridCol w:w="6"/>
        <w:gridCol w:w="6"/>
        <w:gridCol w:w="6"/>
        <w:gridCol w:w="2498"/>
        <w:gridCol w:w="6107"/>
        <w:gridCol w:w="2523"/>
        <w:gridCol w:w="178"/>
      </w:tblGrid>
      <w:tr w:rsidR="00F657CB" w14:paraId="569BDC52" w14:textId="77777777">
        <w:trPr>
          <w:trHeight w:val="99"/>
        </w:trPr>
        <w:tc>
          <w:tcPr>
            <w:tcW w:w="179" w:type="dxa"/>
          </w:tcPr>
          <w:p w14:paraId="669A3E62" w14:textId="77777777" w:rsidR="00F657CB" w:rsidRDefault="00F657CB">
            <w:pPr>
              <w:pStyle w:val="EmptyCellLayoutStyle"/>
              <w:spacing w:after="0" w:line="240" w:lineRule="auto"/>
            </w:pPr>
          </w:p>
        </w:tc>
        <w:tc>
          <w:tcPr>
            <w:tcW w:w="0" w:type="dxa"/>
          </w:tcPr>
          <w:p w14:paraId="46581DD4" w14:textId="77777777" w:rsidR="00F657CB" w:rsidRDefault="00F657CB">
            <w:pPr>
              <w:pStyle w:val="EmptyCellLayoutStyle"/>
              <w:spacing w:after="0" w:line="240" w:lineRule="auto"/>
            </w:pPr>
          </w:p>
        </w:tc>
        <w:tc>
          <w:tcPr>
            <w:tcW w:w="0" w:type="dxa"/>
          </w:tcPr>
          <w:p w14:paraId="3D7D1AE4" w14:textId="77777777" w:rsidR="00F657CB" w:rsidRDefault="00F657CB">
            <w:pPr>
              <w:pStyle w:val="EmptyCellLayoutStyle"/>
              <w:spacing w:after="0" w:line="240" w:lineRule="auto"/>
            </w:pPr>
          </w:p>
        </w:tc>
        <w:tc>
          <w:tcPr>
            <w:tcW w:w="0" w:type="dxa"/>
          </w:tcPr>
          <w:p w14:paraId="037D849C" w14:textId="77777777" w:rsidR="00F657CB" w:rsidRDefault="00F657CB">
            <w:pPr>
              <w:pStyle w:val="EmptyCellLayoutStyle"/>
              <w:spacing w:after="0" w:line="240" w:lineRule="auto"/>
            </w:pPr>
          </w:p>
        </w:tc>
        <w:tc>
          <w:tcPr>
            <w:tcW w:w="0" w:type="dxa"/>
          </w:tcPr>
          <w:p w14:paraId="0154F7BE" w14:textId="77777777" w:rsidR="00F657CB" w:rsidRDefault="00F657CB">
            <w:pPr>
              <w:pStyle w:val="EmptyCellLayoutStyle"/>
              <w:spacing w:after="0" w:line="240" w:lineRule="auto"/>
            </w:pPr>
          </w:p>
        </w:tc>
        <w:tc>
          <w:tcPr>
            <w:tcW w:w="0" w:type="dxa"/>
          </w:tcPr>
          <w:p w14:paraId="33B0E7CD" w14:textId="77777777" w:rsidR="00F657CB" w:rsidRDefault="00F657CB">
            <w:pPr>
              <w:pStyle w:val="EmptyCellLayoutStyle"/>
              <w:spacing w:after="0" w:line="240" w:lineRule="auto"/>
            </w:pPr>
          </w:p>
        </w:tc>
        <w:tc>
          <w:tcPr>
            <w:tcW w:w="0" w:type="dxa"/>
          </w:tcPr>
          <w:p w14:paraId="24B96AA8" w14:textId="77777777" w:rsidR="00F657CB" w:rsidRDefault="00F657CB">
            <w:pPr>
              <w:pStyle w:val="EmptyCellLayoutStyle"/>
              <w:spacing w:after="0" w:line="240" w:lineRule="auto"/>
            </w:pPr>
          </w:p>
        </w:tc>
        <w:tc>
          <w:tcPr>
            <w:tcW w:w="2505" w:type="dxa"/>
          </w:tcPr>
          <w:p w14:paraId="783D836F" w14:textId="77777777" w:rsidR="00F657CB" w:rsidRDefault="00F657CB">
            <w:pPr>
              <w:pStyle w:val="EmptyCellLayoutStyle"/>
              <w:spacing w:after="0" w:line="240" w:lineRule="auto"/>
            </w:pPr>
          </w:p>
        </w:tc>
        <w:tc>
          <w:tcPr>
            <w:tcW w:w="6120" w:type="dxa"/>
          </w:tcPr>
          <w:p w14:paraId="6AE83E0F" w14:textId="77777777" w:rsidR="00F657CB" w:rsidRDefault="00F657CB">
            <w:pPr>
              <w:pStyle w:val="EmptyCellLayoutStyle"/>
              <w:spacing w:after="0" w:line="240" w:lineRule="auto"/>
            </w:pPr>
          </w:p>
        </w:tc>
        <w:tc>
          <w:tcPr>
            <w:tcW w:w="2534" w:type="dxa"/>
          </w:tcPr>
          <w:p w14:paraId="6AA1A9ED" w14:textId="77777777" w:rsidR="00F657CB" w:rsidRDefault="00F657CB">
            <w:pPr>
              <w:pStyle w:val="EmptyCellLayoutStyle"/>
              <w:spacing w:after="0" w:line="240" w:lineRule="auto"/>
            </w:pPr>
          </w:p>
        </w:tc>
        <w:tc>
          <w:tcPr>
            <w:tcW w:w="179" w:type="dxa"/>
          </w:tcPr>
          <w:p w14:paraId="5700D944" w14:textId="77777777" w:rsidR="00F657CB" w:rsidRDefault="00F657CB">
            <w:pPr>
              <w:pStyle w:val="EmptyCellLayoutStyle"/>
              <w:spacing w:after="0" w:line="240" w:lineRule="auto"/>
            </w:pPr>
          </w:p>
        </w:tc>
      </w:tr>
      <w:tr w:rsidR="002C3488" w14:paraId="1BD8344B" w14:textId="77777777" w:rsidTr="002C3488">
        <w:tc>
          <w:tcPr>
            <w:tcW w:w="179" w:type="dxa"/>
          </w:tcPr>
          <w:p w14:paraId="34600EBB" w14:textId="77777777" w:rsidR="00F657CB" w:rsidRDefault="00F657CB">
            <w:pPr>
              <w:pStyle w:val="EmptyCellLayoutStyle"/>
              <w:spacing w:after="0" w:line="240" w:lineRule="auto"/>
            </w:pPr>
          </w:p>
        </w:tc>
        <w:tc>
          <w:tcPr>
            <w:tcW w:w="0" w:type="dxa"/>
          </w:tcPr>
          <w:p w14:paraId="6421E6B6" w14:textId="77777777" w:rsidR="00F657CB" w:rsidRDefault="00F657CB">
            <w:pPr>
              <w:pStyle w:val="EmptyCellLayoutStyle"/>
              <w:spacing w:after="0" w:line="240" w:lineRule="auto"/>
            </w:pPr>
          </w:p>
        </w:tc>
        <w:tc>
          <w:tcPr>
            <w:tcW w:w="0" w:type="dxa"/>
          </w:tcPr>
          <w:p w14:paraId="039CB89A" w14:textId="77777777" w:rsidR="00F657CB" w:rsidRDefault="00F657CB">
            <w:pPr>
              <w:pStyle w:val="EmptyCellLayoutStyle"/>
              <w:spacing w:after="0" w:line="240" w:lineRule="auto"/>
            </w:pPr>
          </w:p>
        </w:tc>
        <w:tc>
          <w:tcPr>
            <w:tcW w:w="0" w:type="dxa"/>
          </w:tcPr>
          <w:p w14:paraId="2E628F50" w14:textId="77777777" w:rsidR="00F657CB" w:rsidRDefault="00F657CB">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2C3488" w14:paraId="3542B6A5" w14:textId="77777777" w:rsidTr="002C3488">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F657CB" w14:paraId="0167862F" w14:textId="77777777">
                    <w:trPr>
                      <w:trHeight w:val="822"/>
                    </w:trPr>
                    <w:tc>
                      <w:tcPr>
                        <w:tcW w:w="11160" w:type="dxa"/>
                        <w:tcBorders>
                          <w:top w:val="nil"/>
                          <w:left w:val="nil"/>
                          <w:bottom w:val="nil"/>
                          <w:right w:val="nil"/>
                        </w:tcBorders>
                        <w:tcMar>
                          <w:top w:w="39" w:type="dxa"/>
                          <w:left w:w="39" w:type="dxa"/>
                          <w:bottom w:w="39" w:type="dxa"/>
                          <w:right w:w="39" w:type="dxa"/>
                        </w:tcMar>
                      </w:tcPr>
                      <w:p w14:paraId="1620BFB7" w14:textId="77777777" w:rsidR="00F657CB" w:rsidRDefault="00BB02BD">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7B935D1D" w14:textId="77777777" w:rsidR="00F657CB" w:rsidRDefault="00F657CB">
                  <w:pPr>
                    <w:spacing w:after="0" w:line="240" w:lineRule="auto"/>
                  </w:pPr>
                </w:p>
              </w:tc>
            </w:tr>
            <w:tr w:rsidR="00F657CB" w14:paraId="7D1F1791" w14:textId="77777777">
              <w:tc>
                <w:tcPr>
                  <w:tcW w:w="0" w:type="dxa"/>
                  <w:tcBorders>
                    <w:left w:val="single" w:sz="15" w:space="0" w:color="000000"/>
                    <w:bottom w:val="single" w:sz="7" w:space="0" w:color="000000"/>
                  </w:tcBorders>
                </w:tcPr>
                <w:p w14:paraId="5B65A4AB" w14:textId="77777777" w:rsidR="00F657CB" w:rsidRDefault="00F657CB">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4"/>
                  </w:tblGrid>
                  <w:tr w:rsidR="00F657CB" w14:paraId="0E0EF602"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7929"/>
                          <w:gridCol w:w="1296"/>
                          <w:gridCol w:w="1839"/>
                        </w:tblGrid>
                        <w:tr w:rsidR="002C3488" w14:paraId="7DEEB167" w14:textId="77777777" w:rsidTr="002C348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56B0DF5" w14:textId="77777777" w:rsidR="00F657CB" w:rsidRDefault="00BB02BD">
                              <w:pPr>
                                <w:spacing w:after="0" w:line="240" w:lineRule="auto"/>
                              </w:pPr>
                              <w:r>
                                <w:rPr>
                                  <w:rFonts w:ascii="Arial" w:eastAsia="Arial" w:hAnsi="Arial"/>
                                  <w:b/>
                                  <w:color w:val="000000"/>
                                  <w:sz w:val="16"/>
                                </w:rPr>
                                <w:t>Duty 1</w:t>
                              </w:r>
                            </w:p>
                          </w:tc>
                        </w:tr>
                        <w:tr w:rsidR="00F657CB" w14:paraId="044DA67B" w14:textId="77777777">
                          <w:trPr>
                            <w:trHeight w:val="282"/>
                          </w:trPr>
                          <w:tc>
                            <w:tcPr>
                              <w:tcW w:w="8004" w:type="dxa"/>
                              <w:tcBorders>
                                <w:top w:val="nil"/>
                                <w:left w:val="nil"/>
                                <w:bottom w:val="nil"/>
                                <w:right w:val="nil"/>
                              </w:tcBorders>
                              <w:tcMar>
                                <w:top w:w="39" w:type="dxa"/>
                                <w:left w:w="39" w:type="dxa"/>
                                <w:bottom w:w="39" w:type="dxa"/>
                                <w:right w:w="39" w:type="dxa"/>
                              </w:tcMar>
                            </w:tcPr>
                            <w:p w14:paraId="4918AE89" w14:textId="77777777" w:rsidR="00F657CB" w:rsidRDefault="00BB02B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2EC89D2" w14:textId="77777777" w:rsidR="00F657CB" w:rsidRDefault="00BB02B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7702523" w14:textId="77777777" w:rsidR="00F657CB" w:rsidRDefault="00BB02BD">
                              <w:pPr>
                                <w:spacing w:after="0" w:line="240" w:lineRule="auto"/>
                              </w:pPr>
                              <w:r>
                                <w:rPr>
                                  <w:rFonts w:ascii="Arial" w:eastAsia="Arial" w:hAnsi="Arial"/>
                                  <w:b/>
                                  <w:color w:val="000000"/>
                                  <w:sz w:val="16"/>
                                </w:rPr>
                                <w:t>55</w:t>
                              </w:r>
                            </w:p>
                          </w:tc>
                        </w:tr>
                        <w:tr w:rsidR="002C3488" w14:paraId="1D3E7A10" w14:textId="77777777" w:rsidTr="002C3488">
                          <w:trPr>
                            <w:trHeight w:val="282"/>
                          </w:trPr>
                          <w:tc>
                            <w:tcPr>
                              <w:tcW w:w="8004" w:type="dxa"/>
                              <w:gridSpan w:val="3"/>
                              <w:tcBorders>
                                <w:top w:val="nil"/>
                                <w:left w:val="nil"/>
                                <w:bottom w:val="nil"/>
                                <w:right w:val="nil"/>
                              </w:tcBorders>
                              <w:tcMar>
                                <w:top w:w="39" w:type="dxa"/>
                                <w:left w:w="39" w:type="dxa"/>
                                <w:bottom w:w="39" w:type="dxa"/>
                                <w:right w:w="39" w:type="dxa"/>
                              </w:tcMar>
                            </w:tcPr>
                            <w:p w14:paraId="31F86C57" w14:textId="77777777" w:rsidR="00F657CB" w:rsidRDefault="00BB02BD">
                              <w:pPr>
                                <w:spacing w:after="0" w:line="240" w:lineRule="auto"/>
                              </w:pPr>
                              <w:r>
                                <w:rPr>
                                  <w:color w:val="000000"/>
                                </w:rPr>
                                <w:t xml:space="preserve">Oversee daily operations as assigned for Administrative Support Staff, who support the income maintenance program (mail, reception, filing, computer work (BSI- Document Prep, Scanning, Indexing, Bridges EDM, Provider Clearances), registration support services, close files), and services programs such as protective services, adult services, foster care, plus all other office support functions assisting the Manager as needed. </w:t>
                              </w:r>
                            </w:p>
                          </w:tc>
                        </w:tr>
                        <w:tr w:rsidR="00F657CB" w14:paraId="041E0B2B" w14:textId="77777777">
                          <w:trPr>
                            <w:trHeight w:val="282"/>
                          </w:trPr>
                          <w:tc>
                            <w:tcPr>
                              <w:tcW w:w="8004" w:type="dxa"/>
                              <w:tcBorders>
                                <w:top w:val="nil"/>
                                <w:left w:val="nil"/>
                                <w:bottom w:val="nil"/>
                                <w:right w:val="nil"/>
                              </w:tcBorders>
                              <w:tcMar>
                                <w:top w:w="39" w:type="dxa"/>
                                <w:left w:w="39" w:type="dxa"/>
                                <w:bottom w:w="39" w:type="dxa"/>
                                <w:right w:w="39" w:type="dxa"/>
                              </w:tcMar>
                            </w:tcPr>
                            <w:p w14:paraId="00DD775B" w14:textId="77777777" w:rsidR="00F657CB" w:rsidRDefault="00BB02B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4B38A11E" w14:textId="77777777" w:rsidR="00F657CB" w:rsidRDefault="00F657CB">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689EB8B" w14:textId="77777777" w:rsidR="00F657CB" w:rsidRDefault="00F657CB">
                              <w:pPr>
                                <w:spacing w:after="0" w:line="240" w:lineRule="auto"/>
                              </w:pPr>
                            </w:p>
                          </w:tc>
                        </w:tr>
                        <w:tr w:rsidR="002C3488" w14:paraId="351E4904" w14:textId="77777777" w:rsidTr="002C348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F9F11AB" w14:textId="77777777" w:rsidR="00F657CB" w:rsidRDefault="00BB02BD">
                              <w:pPr>
                                <w:numPr>
                                  <w:ilvl w:val="0"/>
                                  <w:numId w:val="1"/>
                                </w:numPr>
                                <w:spacing w:after="0" w:line="240" w:lineRule="auto"/>
                                <w:ind w:left="720" w:hanging="360"/>
                              </w:pPr>
                              <w:r>
                                <w:rPr>
                                  <w:rFonts w:ascii="Arial" w:eastAsia="Arial" w:hAnsi="Arial"/>
                                  <w:color w:val="000000"/>
                                  <w:sz w:val="16"/>
                                </w:rPr>
                                <w:t xml:space="preserve">Organize and coordinate the work assignments of the Administrative Support Staff. </w:t>
                              </w:r>
                            </w:p>
                            <w:p w14:paraId="64758491" w14:textId="77777777" w:rsidR="00F657CB" w:rsidRDefault="00BB02BD">
                              <w:pPr>
                                <w:numPr>
                                  <w:ilvl w:val="0"/>
                                  <w:numId w:val="1"/>
                                </w:numPr>
                                <w:spacing w:after="0" w:line="240" w:lineRule="auto"/>
                                <w:ind w:left="720" w:hanging="360"/>
                              </w:pPr>
                              <w:r>
                                <w:rPr>
                                  <w:rFonts w:ascii="Arial" w:eastAsia="Arial" w:hAnsi="Arial"/>
                                  <w:color w:val="000000"/>
                                  <w:sz w:val="16"/>
                                </w:rPr>
                                <w:t xml:space="preserve">Assigning job duties to employees when there is an absence within the unit. </w:t>
                              </w:r>
                            </w:p>
                            <w:p w14:paraId="0B6B9867" w14:textId="77777777" w:rsidR="00F657CB" w:rsidRDefault="00BB02BD">
                              <w:pPr>
                                <w:numPr>
                                  <w:ilvl w:val="0"/>
                                  <w:numId w:val="1"/>
                                </w:numPr>
                                <w:spacing w:after="0" w:line="240" w:lineRule="auto"/>
                                <w:ind w:left="720" w:hanging="360"/>
                              </w:pPr>
                              <w:r>
                                <w:rPr>
                                  <w:rFonts w:ascii="Arial" w:eastAsia="Arial" w:hAnsi="Arial"/>
                                  <w:color w:val="000000"/>
                                  <w:sz w:val="16"/>
                                </w:rPr>
                                <w:t xml:space="preserve">Determine priorities according to operational needs and assigning appropriately. </w:t>
                              </w:r>
                            </w:p>
                            <w:p w14:paraId="39C26635" w14:textId="77777777" w:rsidR="00F657CB" w:rsidRDefault="00BB02BD">
                              <w:pPr>
                                <w:numPr>
                                  <w:ilvl w:val="0"/>
                                  <w:numId w:val="1"/>
                                </w:numPr>
                                <w:spacing w:after="0" w:line="240" w:lineRule="auto"/>
                                <w:ind w:left="720" w:hanging="360"/>
                              </w:pPr>
                              <w:r>
                                <w:rPr>
                                  <w:rFonts w:ascii="Arial" w:eastAsia="Arial" w:hAnsi="Arial"/>
                                  <w:color w:val="000000"/>
                                  <w:sz w:val="16"/>
                                </w:rPr>
                                <w:t xml:space="preserve">Reassigning employees where they are needed to meet deadlines within the unit. </w:t>
                              </w:r>
                            </w:p>
                            <w:p w14:paraId="71D7E155" w14:textId="77777777" w:rsidR="00F657CB" w:rsidRDefault="00BB02BD">
                              <w:pPr>
                                <w:numPr>
                                  <w:ilvl w:val="0"/>
                                  <w:numId w:val="1"/>
                                </w:numPr>
                                <w:spacing w:after="0" w:line="240" w:lineRule="auto"/>
                                <w:ind w:left="720" w:hanging="360"/>
                              </w:pPr>
                              <w:r>
                                <w:rPr>
                                  <w:rFonts w:ascii="Arial" w:eastAsia="Arial" w:hAnsi="Arial"/>
                                  <w:color w:val="000000"/>
                                  <w:sz w:val="16"/>
                                </w:rPr>
                                <w:t xml:space="preserve">Making sure tasks are completed correctly and in a timely manner. </w:t>
                              </w:r>
                            </w:p>
                            <w:p w14:paraId="01EC712B" w14:textId="77777777" w:rsidR="00F657CB" w:rsidRDefault="00BB02BD">
                              <w:pPr>
                                <w:numPr>
                                  <w:ilvl w:val="0"/>
                                  <w:numId w:val="1"/>
                                </w:numPr>
                                <w:spacing w:after="0" w:line="240" w:lineRule="auto"/>
                                <w:ind w:left="720" w:hanging="360"/>
                              </w:pPr>
                              <w:r>
                                <w:rPr>
                                  <w:rFonts w:ascii="Arial" w:eastAsia="Arial" w:hAnsi="Arial"/>
                                  <w:color w:val="000000"/>
                                  <w:sz w:val="16"/>
                                </w:rPr>
                                <w:t xml:space="preserve">Place individual employees where they can operate in the most efficient manner and still meet operation needs. </w:t>
                              </w:r>
                            </w:p>
                            <w:p w14:paraId="66BE38B0" w14:textId="77777777" w:rsidR="00F657CB" w:rsidRDefault="00BB02BD">
                              <w:pPr>
                                <w:numPr>
                                  <w:ilvl w:val="0"/>
                                  <w:numId w:val="1"/>
                                </w:numPr>
                                <w:spacing w:after="0" w:line="240" w:lineRule="auto"/>
                                <w:ind w:left="720" w:hanging="360"/>
                              </w:pPr>
                              <w:r>
                                <w:rPr>
                                  <w:rFonts w:ascii="Arial" w:eastAsia="Arial" w:hAnsi="Arial"/>
                                  <w:color w:val="000000"/>
                                  <w:sz w:val="16"/>
                                </w:rPr>
                                <w:t xml:space="preserve">Give direction to administrative support staff pertaining to job assignments and instruction if needed. </w:t>
                              </w:r>
                            </w:p>
                            <w:p w14:paraId="2A91AF61" w14:textId="77777777" w:rsidR="00F657CB" w:rsidRDefault="00BB02BD">
                              <w:pPr>
                                <w:numPr>
                                  <w:ilvl w:val="0"/>
                                  <w:numId w:val="1"/>
                                </w:numPr>
                                <w:spacing w:after="0" w:line="240" w:lineRule="auto"/>
                                <w:ind w:left="720" w:hanging="360"/>
                              </w:pPr>
                              <w:r>
                                <w:rPr>
                                  <w:color w:val="000000"/>
                                </w:rPr>
                                <w:t xml:space="preserve">Maintain and consult monthly schedule for the 5 o’clock coverage for the unit and make sure there is coverage if needed. </w:t>
                              </w:r>
                            </w:p>
                          </w:tc>
                        </w:tr>
                        <w:tr w:rsidR="002C3488" w14:paraId="716FCBD9" w14:textId="77777777" w:rsidTr="002C348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5E3E02A" w14:textId="77777777" w:rsidR="00F657CB" w:rsidRDefault="00BB02BD">
                              <w:pPr>
                                <w:spacing w:after="0" w:line="240" w:lineRule="auto"/>
                              </w:pPr>
                              <w:r>
                                <w:rPr>
                                  <w:rFonts w:ascii="Arial" w:eastAsia="Arial" w:hAnsi="Arial"/>
                                  <w:b/>
                                  <w:color w:val="000000"/>
                                  <w:sz w:val="16"/>
                                </w:rPr>
                                <w:t>Duty 2</w:t>
                              </w:r>
                            </w:p>
                          </w:tc>
                        </w:tr>
                        <w:tr w:rsidR="00F657CB" w14:paraId="3138DA78" w14:textId="77777777">
                          <w:trPr>
                            <w:trHeight w:val="282"/>
                          </w:trPr>
                          <w:tc>
                            <w:tcPr>
                              <w:tcW w:w="8004" w:type="dxa"/>
                              <w:tcBorders>
                                <w:top w:val="nil"/>
                                <w:left w:val="nil"/>
                                <w:bottom w:val="nil"/>
                                <w:right w:val="nil"/>
                              </w:tcBorders>
                              <w:tcMar>
                                <w:top w:w="39" w:type="dxa"/>
                                <w:left w:w="39" w:type="dxa"/>
                                <w:bottom w:w="39" w:type="dxa"/>
                                <w:right w:w="39" w:type="dxa"/>
                              </w:tcMar>
                            </w:tcPr>
                            <w:p w14:paraId="68EC2BFB" w14:textId="77777777" w:rsidR="00F657CB" w:rsidRDefault="00BB02B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760289B" w14:textId="77777777" w:rsidR="00F657CB" w:rsidRDefault="00BB02B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F0295C7" w14:textId="77777777" w:rsidR="00F657CB" w:rsidRDefault="00BB02BD">
                              <w:pPr>
                                <w:spacing w:after="0" w:line="240" w:lineRule="auto"/>
                              </w:pPr>
                              <w:r>
                                <w:rPr>
                                  <w:rFonts w:ascii="Arial" w:eastAsia="Arial" w:hAnsi="Arial"/>
                                  <w:b/>
                                  <w:color w:val="000000"/>
                                  <w:sz w:val="16"/>
                                </w:rPr>
                                <w:t>10</w:t>
                              </w:r>
                            </w:p>
                          </w:tc>
                        </w:tr>
                        <w:tr w:rsidR="002C3488" w14:paraId="2B551502" w14:textId="77777777" w:rsidTr="002C3488">
                          <w:trPr>
                            <w:trHeight w:val="282"/>
                          </w:trPr>
                          <w:tc>
                            <w:tcPr>
                              <w:tcW w:w="8004" w:type="dxa"/>
                              <w:gridSpan w:val="3"/>
                              <w:tcBorders>
                                <w:top w:val="nil"/>
                                <w:left w:val="nil"/>
                                <w:bottom w:val="nil"/>
                                <w:right w:val="nil"/>
                              </w:tcBorders>
                              <w:tcMar>
                                <w:top w:w="39" w:type="dxa"/>
                                <w:left w:w="39" w:type="dxa"/>
                                <w:bottom w:w="39" w:type="dxa"/>
                                <w:right w:w="39" w:type="dxa"/>
                              </w:tcMar>
                            </w:tcPr>
                            <w:p w14:paraId="6D220C00" w14:textId="77777777" w:rsidR="00F657CB" w:rsidRDefault="00BB02BD">
                              <w:pPr>
                                <w:spacing w:after="0" w:line="240" w:lineRule="auto"/>
                              </w:pPr>
                              <w:r>
                                <w:rPr>
                                  <w:color w:val="000000"/>
                                </w:rPr>
                                <w:t>Working with management staff to meet operational needs.</w:t>
                              </w:r>
                            </w:p>
                          </w:tc>
                        </w:tr>
                        <w:tr w:rsidR="00F657CB" w14:paraId="77A881B9" w14:textId="77777777">
                          <w:trPr>
                            <w:trHeight w:val="282"/>
                          </w:trPr>
                          <w:tc>
                            <w:tcPr>
                              <w:tcW w:w="8004" w:type="dxa"/>
                              <w:tcBorders>
                                <w:top w:val="nil"/>
                                <w:left w:val="nil"/>
                                <w:bottom w:val="nil"/>
                                <w:right w:val="nil"/>
                              </w:tcBorders>
                              <w:tcMar>
                                <w:top w:w="39" w:type="dxa"/>
                                <w:left w:w="39" w:type="dxa"/>
                                <w:bottom w:w="39" w:type="dxa"/>
                                <w:right w:w="39" w:type="dxa"/>
                              </w:tcMar>
                            </w:tcPr>
                            <w:p w14:paraId="7A13C4B7" w14:textId="77777777" w:rsidR="00F657CB" w:rsidRDefault="00BB02B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36E9C43" w14:textId="77777777" w:rsidR="00F657CB" w:rsidRDefault="00F657CB">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56D92E1" w14:textId="77777777" w:rsidR="00F657CB" w:rsidRDefault="00F657CB">
                              <w:pPr>
                                <w:spacing w:after="0" w:line="240" w:lineRule="auto"/>
                              </w:pPr>
                            </w:p>
                          </w:tc>
                        </w:tr>
                        <w:tr w:rsidR="002C3488" w14:paraId="510DD4FB" w14:textId="77777777" w:rsidTr="002C348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16859B0F" w14:textId="77777777" w:rsidR="00F657CB" w:rsidRDefault="00BB02BD">
                              <w:pPr>
                                <w:numPr>
                                  <w:ilvl w:val="0"/>
                                  <w:numId w:val="1"/>
                                </w:numPr>
                                <w:spacing w:after="0" w:line="240" w:lineRule="auto"/>
                                <w:ind w:left="720" w:hanging="360"/>
                              </w:pPr>
                              <w:r>
                                <w:rPr>
                                  <w:rFonts w:ascii="Arial" w:eastAsia="Arial" w:hAnsi="Arial"/>
                                  <w:color w:val="000000"/>
                                  <w:sz w:val="16"/>
                                </w:rPr>
                                <w:t xml:space="preserve">Work with management staff on an ongoing basis to continue working toward a more efficient work unit. </w:t>
                              </w:r>
                            </w:p>
                            <w:p w14:paraId="1E9A43E0" w14:textId="77777777" w:rsidR="00F657CB" w:rsidRDefault="00BB02BD">
                              <w:pPr>
                                <w:numPr>
                                  <w:ilvl w:val="0"/>
                                  <w:numId w:val="1"/>
                                </w:numPr>
                                <w:spacing w:after="0" w:line="240" w:lineRule="auto"/>
                                <w:ind w:left="720" w:hanging="360"/>
                              </w:pPr>
                              <w:r>
                                <w:rPr>
                                  <w:rFonts w:ascii="Arial" w:eastAsia="Arial" w:hAnsi="Arial"/>
                                  <w:color w:val="000000"/>
                                  <w:sz w:val="16"/>
                                </w:rPr>
                                <w:t xml:space="preserve">Making sure unit is meeting needs of customers and this agency. </w:t>
                              </w:r>
                            </w:p>
                            <w:p w14:paraId="1F2AAF69" w14:textId="77777777" w:rsidR="00F657CB" w:rsidRDefault="00BB02BD">
                              <w:pPr>
                                <w:numPr>
                                  <w:ilvl w:val="0"/>
                                  <w:numId w:val="1"/>
                                </w:numPr>
                                <w:spacing w:after="0" w:line="240" w:lineRule="auto"/>
                                <w:ind w:left="720" w:hanging="360"/>
                              </w:pPr>
                              <w:r>
                                <w:rPr>
                                  <w:rFonts w:ascii="Arial" w:eastAsia="Arial" w:hAnsi="Arial"/>
                                  <w:color w:val="000000"/>
                                  <w:sz w:val="16"/>
                                </w:rPr>
                                <w:t xml:space="preserve">Troubleshoot if necessary to maintain operations. </w:t>
                              </w:r>
                            </w:p>
                            <w:p w14:paraId="43980A1D" w14:textId="77777777" w:rsidR="00F657CB" w:rsidRDefault="00BB02BD">
                              <w:pPr>
                                <w:numPr>
                                  <w:ilvl w:val="0"/>
                                  <w:numId w:val="1"/>
                                </w:numPr>
                                <w:spacing w:after="0" w:line="240" w:lineRule="auto"/>
                                <w:ind w:left="720" w:hanging="360"/>
                              </w:pPr>
                              <w:r>
                                <w:rPr>
                                  <w:rFonts w:ascii="Arial" w:eastAsia="Arial" w:hAnsi="Arial"/>
                                  <w:color w:val="000000"/>
                                  <w:sz w:val="16"/>
                                </w:rPr>
                                <w:t>C</w:t>
                              </w:r>
                              <w:r>
                                <w:rPr>
                                  <w:color w:val="000000"/>
                                </w:rPr>
                                <w:t xml:space="preserve">onsult with Manager on assignments. </w:t>
                              </w:r>
                            </w:p>
                          </w:tc>
                        </w:tr>
                        <w:tr w:rsidR="002C3488" w14:paraId="66D701C2" w14:textId="77777777" w:rsidTr="002C348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1AB08C69" w14:textId="77777777" w:rsidR="00F657CB" w:rsidRDefault="00BB02BD">
                              <w:pPr>
                                <w:spacing w:after="0" w:line="240" w:lineRule="auto"/>
                              </w:pPr>
                              <w:r>
                                <w:rPr>
                                  <w:rFonts w:ascii="Arial" w:eastAsia="Arial" w:hAnsi="Arial"/>
                                  <w:b/>
                                  <w:color w:val="000000"/>
                                  <w:sz w:val="16"/>
                                </w:rPr>
                                <w:t>Duty 3</w:t>
                              </w:r>
                            </w:p>
                          </w:tc>
                        </w:tr>
                        <w:tr w:rsidR="00F657CB" w14:paraId="77665395" w14:textId="77777777">
                          <w:trPr>
                            <w:trHeight w:val="282"/>
                          </w:trPr>
                          <w:tc>
                            <w:tcPr>
                              <w:tcW w:w="8004" w:type="dxa"/>
                              <w:tcBorders>
                                <w:top w:val="nil"/>
                                <w:left w:val="nil"/>
                                <w:bottom w:val="nil"/>
                                <w:right w:val="nil"/>
                              </w:tcBorders>
                              <w:tcMar>
                                <w:top w:w="39" w:type="dxa"/>
                                <w:left w:w="39" w:type="dxa"/>
                                <w:bottom w:w="39" w:type="dxa"/>
                                <w:right w:w="39" w:type="dxa"/>
                              </w:tcMar>
                            </w:tcPr>
                            <w:p w14:paraId="616B6D48" w14:textId="77777777" w:rsidR="00F657CB" w:rsidRDefault="00BB02B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14C3C05" w14:textId="77777777" w:rsidR="00F657CB" w:rsidRDefault="00BB02B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4A775FE" w14:textId="77777777" w:rsidR="00F657CB" w:rsidRDefault="00BB02BD">
                              <w:pPr>
                                <w:spacing w:after="0" w:line="240" w:lineRule="auto"/>
                              </w:pPr>
                              <w:r>
                                <w:rPr>
                                  <w:rFonts w:ascii="Arial" w:eastAsia="Arial" w:hAnsi="Arial"/>
                                  <w:b/>
                                  <w:color w:val="000000"/>
                                  <w:sz w:val="16"/>
                                </w:rPr>
                                <w:t>20</w:t>
                              </w:r>
                            </w:p>
                          </w:tc>
                        </w:tr>
                        <w:tr w:rsidR="002C3488" w14:paraId="58E242A8" w14:textId="77777777" w:rsidTr="002C3488">
                          <w:trPr>
                            <w:trHeight w:val="282"/>
                          </w:trPr>
                          <w:tc>
                            <w:tcPr>
                              <w:tcW w:w="8004" w:type="dxa"/>
                              <w:gridSpan w:val="3"/>
                              <w:tcBorders>
                                <w:top w:val="nil"/>
                                <w:left w:val="nil"/>
                                <w:bottom w:val="nil"/>
                                <w:right w:val="nil"/>
                              </w:tcBorders>
                              <w:tcMar>
                                <w:top w:w="39" w:type="dxa"/>
                                <w:left w:w="39" w:type="dxa"/>
                                <w:bottom w:w="39" w:type="dxa"/>
                                <w:right w:w="39" w:type="dxa"/>
                              </w:tcMar>
                            </w:tcPr>
                            <w:p w14:paraId="2BA171D1" w14:textId="77777777" w:rsidR="00F657CB" w:rsidRDefault="00BB02BD">
                              <w:pPr>
                                <w:spacing w:after="0" w:line="240" w:lineRule="auto"/>
                              </w:pPr>
                              <w:r>
                                <w:rPr>
                                  <w:color w:val="000000"/>
                                </w:rPr>
                                <w:t>Training of Staff</w:t>
                              </w:r>
                            </w:p>
                          </w:tc>
                        </w:tr>
                        <w:tr w:rsidR="00F657CB" w14:paraId="5B3C4BC0" w14:textId="77777777">
                          <w:trPr>
                            <w:trHeight w:val="282"/>
                          </w:trPr>
                          <w:tc>
                            <w:tcPr>
                              <w:tcW w:w="8004" w:type="dxa"/>
                              <w:tcBorders>
                                <w:top w:val="nil"/>
                                <w:left w:val="nil"/>
                                <w:bottom w:val="nil"/>
                                <w:right w:val="nil"/>
                              </w:tcBorders>
                              <w:tcMar>
                                <w:top w:w="39" w:type="dxa"/>
                                <w:left w:w="39" w:type="dxa"/>
                                <w:bottom w:w="39" w:type="dxa"/>
                                <w:right w:w="39" w:type="dxa"/>
                              </w:tcMar>
                            </w:tcPr>
                            <w:p w14:paraId="7B2419F8" w14:textId="77777777" w:rsidR="00F657CB" w:rsidRDefault="00BB02B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305315C" w14:textId="77777777" w:rsidR="00F657CB" w:rsidRDefault="00F657CB">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9437069" w14:textId="77777777" w:rsidR="00F657CB" w:rsidRDefault="00F657CB">
                              <w:pPr>
                                <w:spacing w:after="0" w:line="240" w:lineRule="auto"/>
                              </w:pPr>
                            </w:p>
                          </w:tc>
                        </w:tr>
                        <w:tr w:rsidR="002C3488" w14:paraId="56924615" w14:textId="77777777" w:rsidTr="002C3488">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3332FC43" w14:textId="77777777" w:rsidR="00F657CB" w:rsidRDefault="00BB02BD">
                              <w:pPr>
                                <w:numPr>
                                  <w:ilvl w:val="0"/>
                                  <w:numId w:val="1"/>
                                </w:numPr>
                                <w:spacing w:after="0" w:line="240" w:lineRule="auto"/>
                                <w:ind w:left="720" w:hanging="360"/>
                              </w:pPr>
                              <w:r>
                                <w:rPr>
                                  <w:rFonts w:ascii="Arial" w:eastAsia="Arial" w:hAnsi="Arial"/>
                                  <w:color w:val="000000"/>
                                  <w:sz w:val="16"/>
                                </w:rPr>
                                <w:t xml:space="preserve">Training of new employees on new job tasks. </w:t>
                              </w:r>
                            </w:p>
                            <w:p w14:paraId="46046550" w14:textId="77777777" w:rsidR="00F657CB" w:rsidRDefault="00BB02BD">
                              <w:pPr>
                                <w:numPr>
                                  <w:ilvl w:val="0"/>
                                  <w:numId w:val="1"/>
                                </w:numPr>
                                <w:spacing w:after="0" w:line="240" w:lineRule="auto"/>
                                <w:ind w:left="720" w:hanging="360"/>
                              </w:pPr>
                              <w:r>
                                <w:rPr>
                                  <w:rFonts w:ascii="Arial" w:eastAsia="Arial" w:hAnsi="Arial"/>
                                  <w:color w:val="000000"/>
                                  <w:sz w:val="16"/>
                                </w:rPr>
                                <w:t xml:space="preserve">Work with employee when job assignments change, making sure they are trained and feel confident with the job duty they are performing. </w:t>
                              </w:r>
                            </w:p>
                            <w:p w14:paraId="31AF9923" w14:textId="77777777" w:rsidR="00F657CB" w:rsidRDefault="00BB02BD">
                              <w:pPr>
                                <w:numPr>
                                  <w:ilvl w:val="0"/>
                                  <w:numId w:val="1"/>
                                </w:numPr>
                                <w:spacing w:after="0" w:line="240" w:lineRule="auto"/>
                                <w:ind w:left="720" w:hanging="360"/>
                              </w:pPr>
                              <w:r>
                                <w:rPr>
                                  <w:rFonts w:ascii="Arial" w:eastAsia="Arial" w:hAnsi="Arial"/>
                                  <w:color w:val="000000"/>
                                  <w:sz w:val="16"/>
                                </w:rPr>
                                <w:t xml:space="preserve">Providing proper tools to complete administrative support assignments. </w:t>
                              </w:r>
                            </w:p>
                            <w:p w14:paraId="38929CD8" w14:textId="77777777" w:rsidR="00F657CB" w:rsidRDefault="00BB02BD">
                              <w:pPr>
                                <w:numPr>
                                  <w:ilvl w:val="0"/>
                                  <w:numId w:val="1"/>
                                </w:numPr>
                                <w:spacing w:after="0" w:line="240" w:lineRule="auto"/>
                                <w:ind w:left="720" w:hanging="360"/>
                              </w:pPr>
                              <w:r>
                                <w:rPr>
                                  <w:rFonts w:ascii="Arial" w:eastAsia="Arial" w:hAnsi="Arial"/>
                                  <w:color w:val="000000"/>
                                  <w:sz w:val="16"/>
                                </w:rPr>
                                <w:t xml:space="preserve">Find answers for any questions concerning job assignments. </w:t>
                              </w:r>
                            </w:p>
                            <w:p w14:paraId="6B97EF18" w14:textId="77777777" w:rsidR="00F657CB" w:rsidRDefault="00BB02BD">
                              <w:pPr>
                                <w:numPr>
                                  <w:ilvl w:val="0"/>
                                  <w:numId w:val="1"/>
                                </w:numPr>
                                <w:spacing w:after="0" w:line="240" w:lineRule="auto"/>
                                <w:ind w:left="720" w:hanging="360"/>
                              </w:pPr>
                              <w:r>
                                <w:rPr>
                                  <w:color w:val="000000"/>
                                </w:rPr>
                                <w:t>Continue to cross train administrative support unit so that they are prepared for any situation</w:t>
                              </w:r>
                            </w:p>
                          </w:tc>
                        </w:tr>
                        <w:tr w:rsidR="002C3488" w14:paraId="24F813A1" w14:textId="77777777" w:rsidTr="002C3488">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497751C" w14:textId="77777777" w:rsidR="00F657CB" w:rsidRDefault="00BB02BD">
                              <w:pPr>
                                <w:spacing w:after="0" w:line="240" w:lineRule="auto"/>
                              </w:pPr>
                              <w:r>
                                <w:rPr>
                                  <w:rFonts w:ascii="Arial" w:eastAsia="Arial" w:hAnsi="Arial"/>
                                  <w:b/>
                                  <w:color w:val="000000"/>
                                  <w:sz w:val="16"/>
                                </w:rPr>
                                <w:t>Duty 4</w:t>
                              </w:r>
                            </w:p>
                          </w:tc>
                        </w:tr>
                        <w:tr w:rsidR="00F657CB" w14:paraId="0D4B55A3" w14:textId="77777777">
                          <w:trPr>
                            <w:trHeight w:val="282"/>
                          </w:trPr>
                          <w:tc>
                            <w:tcPr>
                              <w:tcW w:w="8004" w:type="dxa"/>
                              <w:tcBorders>
                                <w:top w:val="nil"/>
                                <w:left w:val="nil"/>
                                <w:bottom w:val="nil"/>
                                <w:right w:val="nil"/>
                              </w:tcBorders>
                              <w:tcMar>
                                <w:top w:w="39" w:type="dxa"/>
                                <w:left w:w="39" w:type="dxa"/>
                                <w:bottom w:w="39" w:type="dxa"/>
                                <w:right w:w="39" w:type="dxa"/>
                              </w:tcMar>
                            </w:tcPr>
                            <w:p w14:paraId="5C15D0D7" w14:textId="77777777" w:rsidR="00F657CB" w:rsidRDefault="00BB02BD">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4BF9C1A4" w14:textId="77777777" w:rsidR="00F657CB" w:rsidRDefault="00BB02BD">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7867BE2" w14:textId="77777777" w:rsidR="00F657CB" w:rsidRDefault="00BB02BD">
                              <w:pPr>
                                <w:spacing w:after="0" w:line="240" w:lineRule="auto"/>
                              </w:pPr>
                              <w:r>
                                <w:rPr>
                                  <w:rFonts w:ascii="Arial" w:eastAsia="Arial" w:hAnsi="Arial"/>
                                  <w:b/>
                                  <w:color w:val="000000"/>
                                  <w:sz w:val="16"/>
                                </w:rPr>
                                <w:t>15</w:t>
                              </w:r>
                            </w:p>
                          </w:tc>
                        </w:tr>
                        <w:tr w:rsidR="002C3488" w14:paraId="44CBFA4A" w14:textId="77777777" w:rsidTr="002C3488">
                          <w:trPr>
                            <w:trHeight w:val="282"/>
                          </w:trPr>
                          <w:tc>
                            <w:tcPr>
                              <w:tcW w:w="8004" w:type="dxa"/>
                              <w:gridSpan w:val="3"/>
                              <w:tcBorders>
                                <w:top w:val="nil"/>
                                <w:left w:val="nil"/>
                                <w:bottom w:val="nil"/>
                                <w:right w:val="nil"/>
                              </w:tcBorders>
                              <w:tcMar>
                                <w:top w:w="39" w:type="dxa"/>
                                <w:left w:w="39" w:type="dxa"/>
                                <w:bottom w:w="39" w:type="dxa"/>
                                <w:right w:w="39" w:type="dxa"/>
                              </w:tcMar>
                            </w:tcPr>
                            <w:p w14:paraId="1E20FB19" w14:textId="77777777" w:rsidR="00F657CB" w:rsidRDefault="00BB02BD">
                              <w:pPr>
                                <w:spacing w:after="0" w:line="240" w:lineRule="auto"/>
                              </w:pPr>
                              <w:r>
                                <w:rPr>
                                  <w:color w:val="000000"/>
                                </w:rPr>
                                <w:t>Contact person for resolution of Registration and Application complications</w:t>
                              </w:r>
                            </w:p>
                          </w:tc>
                        </w:tr>
                        <w:tr w:rsidR="00F657CB" w14:paraId="6CE8560F" w14:textId="77777777">
                          <w:trPr>
                            <w:trHeight w:val="282"/>
                          </w:trPr>
                          <w:tc>
                            <w:tcPr>
                              <w:tcW w:w="8004" w:type="dxa"/>
                              <w:tcBorders>
                                <w:top w:val="nil"/>
                                <w:left w:val="nil"/>
                                <w:bottom w:val="nil"/>
                                <w:right w:val="nil"/>
                              </w:tcBorders>
                              <w:tcMar>
                                <w:top w:w="39" w:type="dxa"/>
                                <w:left w:w="39" w:type="dxa"/>
                                <w:bottom w:w="39" w:type="dxa"/>
                                <w:right w:w="39" w:type="dxa"/>
                              </w:tcMar>
                            </w:tcPr>
                            <w:p w14:paraId="604DBE99" w14:textId="77777777" w:rsidR="00F657CB" w:rsidRDefault="00BB02BD">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195EBFE" w14:textId="77777777" w:rsidR="00F657CB" w:rsidRDefault="00F657CB">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0F8B4525" w14:textId="77777777" w:rsidR="00F657CB" w:rsidRDefault="00F657CB">
                              <w:pPr>
                                <w:spacing w:after="0" w:line="240" w:lineRule="auto"/>
                              </w:pPr>
                            </w:p>
                          </w:tc>
                        </w:tr>
                        <w:tr w:rsidR="002C3488" w14:paraId="7B0ACA82" w14:textId="77777777" w:rsidTr="002C3488">
                          <w:trPr>
                            <w:trHeight w:val="282"/>
                          </w:trPr>
                          <w:tc>
                            <w:tcPr>
                              <w:tcW w:w="8004" w:type="dxa"/>
                              <w:gridSpan w:val="3"/>
                              <w:tcBorders>
                                <w:top w:val="nil"/>
                                <w:left w:val="nil"/>
                                <w:bottom w:val="nil"/>
                                <w:right w:val="nil"/>
                              </w:tcBorders>
                              <w:tcMar>
                                <w:top w:w="39" w:type="dxa"/>
                                <w:left w:w="39" w:type="dxa"/>
                                <w:bottom w:w="39" w:type="dxa"/>
                                <w:right w:w="39" w:type="dxa"/>
                              </w:tcMar>
                            </w:tcPr>
                            <w:p w14:paraId="283A7171" w14:textId="77777777" w:rsidR="00F657CB" w:rsidRDefault="00BB02BD">
                              <w:pPr>
                                <w:numPr>
                                  <w:ilvl w:val="0"/>
                                  <w:numId w:val="1"/>
                                </w:numPr>
                                <w:spacing w:after="0" w:line="240" w:lineRule="auto"/>
                                <w:ind w:left="720" w:hanging="360"/>
                              </w:pPr>
                              <w:r>
                                <w:rPr>
                                  <w:rFonts w:ascii="Arial" w:eastAsia="Arial" w:hAnsi="Arial"/>
                                  <w:color w:val="000000"/>
                                  <w:sz w:val="16"/>
                                </w:rPr>
                                <w:t xml:space="preserve">Help AP resolve Double ID situations that interfere with processing a case. </w:t>
                              </w:r>
                            </w:p>
                            <w:p w14:paraId="651EB66B" w14:textId="77777777" w:rsidR="00F657CB" w:rsidRDefault="00BB02BD">
                              <w:pPr>
                                <w:numPr>
                                  <w:ilvl w:val="0"/>
                                  <w:numId w:val="1"/>
                                </w:numPr>
                                <w:spacing w:after="0" w:line="240" w:lineRule="auto"/>
                                <w:ind w:left="720" w:hanging="360"/>
                              </w:pPr>
                              <w:r>
                                <w:rPr>
                                  <w:rFonts w:ascii="Arial" w:eastAsia="Arial" w:hAnsi="Arial"/>
                                  <w:color w:val="000000"/>
                                  <w:sz w:val="16"/>
                                </w:rPr>
                                <w:t xml:space="preserve">Help RSS resolve Double ID situations that interfere with Registration. </w:t>
                              </w:r>
                            </w:p>
                            <w:p w14:paraId="664913D1" w14:textId="77777777" w:rsidR="00F657CB" w:rsidRDefault="00BB02BD">
                              <w:pPr>
                                <w:numPr>
                                  <w:ilvl w:val="0"/>
                                  <w:numId w:val="1"/>
                                </w:numPr>
                                <w:spacing w:after="0" w:line="240" w:lineRule="auto"/>
                                <w:ind w:left="720" w:hanging="360"/>
                              </w:pPr>
                              <w:r>
                                <w:rPr>
                                  <w:rFonts w:ascii="Arial" w:eastAsia="Arial" w:hAnsi="Arial"/>
                                  <w:color w:val="000000"/>
                                  <w:sz w:val="16"/>
                                </w:rPr>
                                <w:t xml:space="preserve">Contact person for re-registration of applications. </w:t>
                              </w:r>
                            </w:p>
                            <w:p w14:paraId="1C8A16D0" w14:textId="77777777" w:rsidR="00F657CB" w:rsidRDefault="00BB02BD">
                              <w:pPr>
                                <w:numPr>
                                  <w:ilvl w:val="0"/>
                                  <w:numId w:val="1"/>
                                </w:numPr>
                                <w:spacing w:after="0" w:line="240" w:lineRule="auto"/>
                                <w:ind w:left="720" w:hanging="360"/>
                              </w:pPr>
                              <w:r>
                                <w:rPr>
                                  <w:rFonts w:ascii="Arial" w:eastAsia="Arial" w:hAnsi="Arial"/>
                                  <w:color w:val="000000"/>
                                  <w:sz w:val="16"/>
                                </w:rPr>
                                <w:t xml:space="preserve">Help AP locate items that did not get scanned in properly and need re-scanning </w:t>
                              </w:r>
                            </w:p>
                            <w:p w14:paraId="7899F3E3" w14:textId="77777777" w:rsidR="00F657CB" w:rsidRDefault="00BB02BD">
                              <w:pPr>
                                <w:numPr>
                                  <w:ilvl w:val="0"/>
                                  <w:numId w:val="1"/>
                                </w:numPr>
                                <w:spacing w:after="0" w:line="240" w:lineRule="auto"/>
                                <w:ind w:left="720" w:hanging="360"/>
                              </w:pPr>
                              <w:r>
                                <w:rPr>
                                  <w:rFonts w:ascii="Arial" w:eastAsia="Arial" w:hAnsi="Arial"/>
                                  <w:color w:val="000000"/>
                                  <w:sz w:val="16"/>
                                </w:rPr>
                                <w:t>Help AP locate missing BSI Batches (lost items that were turned in by customers)</w:t>
                              </w:r>
                            </w:p>
                          </w:tc>
                        </w:tr>
                      </w:tbl>
                      <w:p w14:paraId="6807CB4B" w14:textId="77777777" w:rsidR="00F657CB" w:rsidRDefault="00F657CB">
                        <w:pPr>
                          <w:spacing w:after="0" w:line="240" w:lineRule="auto"/>
                        </w:pPr>
                      </w:p>
                    </w:tc>
                  </w:tr>
                </w:tbl>
                <w:p w14:paraId="6F006492" w14:textId="77777777" w:rsidR="00F657CB" w:rsidRDefault="00F657CB">
                  <w:pPr>
                    <w:spacing w:after="0" w:line="240" w:lineRule="auto"/>
                  </w:pPr>
                </w:p>
              </w:tc>
            </w:tr>
          </w:tbl>
          <w:p w14:paraId="2CD8107C" w14:textId="77777777" w:rsidR="00F657CB" w:rsidRDefault="00F657CB">
            <w:pPr>
              <w:spacing w:after="0" w:line="240" w:lineRule="auto"/>
            </w:pPr>
          </w:p>
        </w:tc>
        <w:tc>
          <w:tcPr>
            <w:tcW w:w="179" w:type="dxa"/>
          </w:tcPr>
          <w:p w14:paraId="79C1D368" w14:textId="77777777" w:rsidR="00F657CB" w:rsidRDefault="00F657CB">
            <w:pPr>
              <w:pStyle w:val="EmptyCellLayoutStyle"/>
              <w:spacing w:after="0" w:line="240" w:lineRule="auto"/>
            </w:pPr>
          </w:p>
        </w:tc>
      </w:tr>
      <w:tr w:rsidR="00F657CB" w14:paraId="4A426196" w14:textId="77777777">
        <w:trPr>
          <w:trHeight w:val="99"/>
        </w:trPr>
        <w:tc>
          <w:tcPr>
            <w:tcW w:w="179" w:type="dxa"/>
          </w:tcPr>
          <w:p w14:paraId="505AF04B" w14:textId="77777777" w:rsidR="00F657CB" w:rsidRDefault="00F657CB">
            <w:pPr>
              <w:pStyle w:val="EmptyCellLayoutStyle"/>
              <w:spacing w:after="0" w:line="240" w:lineRule="auto"/>
            </w:pPr>
          </w:p>
        </w:tc>
        <w:tc>
          <w:tcPr>
            <w:tcW w:w="0" w:type="dxa"/>
          </w:tcPr>
          <w:p w14:paraId="4BC15F49" w14:textId="77777777" w:rsidR="00F657CB" w:rsidRDefault="00F657CB">
            <w:pPr>
              <w:pStyle w:val="EmptyCellLayoutStyle"/>
              <w:spacing w:after="0" w:line="240" w:lineRule="auto"/>
            </w:pPr>
          </w:p>
        </w:tc>
        <w:tc>
          <w:tcPr>
            <w:tcW w:w="0" w:type="dxa"/>
          </w:tcPr>
          <w:p w14:paraId="54715EE4" w14:textId="77777777" w:rsidR="00F657CB" w:rsidRDefault="00F657CB">
            <w:pPr>
              <w:pStyle w:val="EmptyCellLayoutStyle"/>
              <w:spacing w:after="0" w:line="240" w:lineRule="auto"/>
            </w:pPr>
          </w:p>
        </w:tc>
        <w:tc>
          <w:tcPr>
            <w:tcW w:w="0" w:type="dxa"/>
          </w:tcPr>
          <w:p w14:paraId="1C5235D5" w14:textId="77777777" w:rsidR="00F657CB" w:rsidRDefault="00F657CB">
            <w:pPr>
              <w:pStyle w:val="EmptyCellLayoutStyle"/>
              <w:spacing w:after="0" w:line="240" w:lineRule="auto"/>
            </w:pPr>
          </w:p>
        </w:tc>
        <w:tc>
          <w:tcPr>
            <w:tcW w:w="0" w:type="dxa"/>
          </w:tcPr>
          <w:p w14:paraId="18E80087" w14:textId="77777777" w:rsidR="00F657CB" w:rsidRDefault="00F657CB">
            <w:pPr>
              <w:pStyle w:val="EmptyCellLayoutStyle"/>
              <w:spacing w:after="0" w:line="240" w:lineRule="auto"/>
            </w:pPr>
          </w:p>
        </w:tc>
        <w:tc>
          <w:tcPr>
            <w:tcW w:w="0" w:type="dxa"/>
          </w:tcPr>
          <w:p w14:paraId="1768EDD9" w14:textId="77777777" w:rsidR="00F657CB" w:rsidRDefault="00F657CB">
            <w:pPr>
              <w:pStyle w:val="EmptyCellLayoutStyle"/>
              <w:spacing w:after="0" w:line="240" w:lineRule="auto"/>
            </w:pPr>
          </w:p>
        </w:tc>
        <w:tc>
          <w:tcPr>
            <w:tcW w:w="0" w:type="dxa"/>
          </w:tcPr>
          <w:p w14:paraId="2F795727" w14:textId="77777777" w:rsidR="00F657CB" w:rsidRDefault="00F657CB">
            <w:pPr>
              <w:pStyle w:val="EmptyCellLayoutStyle"/>
              <w:spacing w:after="0" w:line="240" w:lineRule="auto"/>
            </w:pPr>
          </w:p>
        </w:tc>
        <w:tc>
          <w:tcPr>
            <w:tcW w:w="2505" w:type="dxa"/>
          </w:tcPr>
          <w:p w14:paraId="5D114B48" w14:textId="77777777" w:rsidR="00F657CB" w:rsidRDefault="00F657CB">
            <w:pPr>
              <w:pStyle w:val="EmptyCellLayoutStyle"/>
              <w:spacing w:after="0" w:line="240" w:lineRule="auto"/>
            </w:pPr>
          </w:p>
        </w:tc>
        <w:tc>
          <w:tcPr>
            <w:tcW w:w="6120" w:type="dxa"/>
          </w:tcPr>
          <w:p w14:paraId="7B81FA5F" w14:textId="77777777" w:rsidR="00F657CB" w:rsidRDefault="00F657CB">
            <w:pPr>
              <w:pStyle w:val="EmptyCellLayoutStyle"/>
              <w:spacing w:after="0" w:line="240" w:lineRule="auto"/>
            </w:pPr>
          </w:p>
        </w:tc>
        <w:tc>
          <w:tcPr>
            <w:tcW w:w="2534" w:type="dxa"/>
          </w:tcPr>
          <w:p w14:paraId="446EF9F5" w14:textId="77777777" w:rsidR="00F657CB" w:rsidRDefault="00F657CB">
            <w:pPr>
              <w:pStyle w:val="EmptyCellLayoutStyle"/>
              <w:spacing w:after="0" w:line="240" w:lineRule="auto"/>
            </w:pPr>
          </w:p>
        </w:tc>
        <w:tc>
          <w:tcPr>
            <w:tcW w:w="179" w:type="dxa"/>
          </w:tcPr>
          <w:p w14:paraId="7078181F" w14:textId="77777777" w:rsidR="00F657CB" w:rsidRDefault="00F657CB">
            <w:pPr>
              <w:pStyle w:val="EmptyCellLayoutStyle"/>
              <w:spacing w:after="0" w:line="240" w:lineRule="auto"/>
            </w:pPr>
          </w:p>
        </w:tc>
      </w:tr>
      <w:tr w:rsidR="002C3488" w14:paraId="59B4CAC1" w14:textId="77777777" w:rsidTr="002C3488">
        <w:tc>
          <w:tcPr>
            <w:tcW w:w="179" w:type="dxa"/>
          </w:tcPr>
          <w:p w14:paraId="6FA688F0" w14:textId="77777777" w:rsidR="00F657CB" w:rsidRDefault="00F657CB">
            <w:pPr>
              <w:pStyle w:val="EmptyCellLayoutStyle"/>
              <w:spacing w:after="0" w:line="240" w:lineRule="auto"/>
            </w:pPr>
          </w:p>
        </w:tc>
        <w:tc>
          <w:tcPr>
            <w:tcW w:w="0" w:type="dxa"/>
          </w:tcPr>
          <w:p w14:paraId="62E04A09" w14:textId="77777777" w:rsidR="00F657CB" w:rsidRDefault="00F657CB">
            <w:pPr>
              <w:pStyle w:val="EmptyCellLayoutStyle"/>
              <w:spacing w:after="0" w:line="240" w:lineRule="auto"/>
            </w:pPr>
          </w:p>
        </w:tc>
        <w:tc>
          <w:tcPr>
            <w:tcW w:w="0" w:type="dxa"/>
          </w:tcPr>
          <w:p w14:paraId="51851602" w14:textId="77777777" w:rsidR="00F657CB" w:rsidRDefault="00F657CB">
            <w:pPr>
              <w:pStyle w:val="EmptyCellLayoutStyle"/>
              <w:spacing w:after="0" w:line="240" w:lineRule="auto"/>
            </w:pPr>
          </w:p>
        </w:tc>
        <w:tc>
          <w:tcPr>
            <w:tcW w:w="0" w:type="dxa"/>
          </w:tcPr>
          <w:p w14:paraId="79AA234A" w14:textId="77777777" w:rsidR="00F657CB" w:rsidRDefault="00F657CB">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3"/>
            </w:tblGrid>
            <w:tr w:rsidR="00F657CB" w14:paraId="5A85C6DB" w14:textId="77777777">
              <w:trPr>
                <w:trHeight w:val="119"/>
              </w:trPr>
              <w:tc>
                <w:tcPr>
                  <w:tcW w:w="0" w:type="dxa"/>
                  <w:tcBorders>
                    <w:top w:val="single" w:sz="15" w:space="0" w:color="000000"/>
                    <w:left w:val="single" w:sz="15" w:space="0" w:color="000000"/>
                  </w:tcBorders>
                </w:tcPr>
                <w:p w14:paraId="0F18C28D" w14:textId="77777777" w:rsidR="00F657CB" w:rsidRDefault="00F657CB">
                  <w:pPr>
                    <w:pStyle w:val="EmptyCellLayoutStyle"/>
                    <w:spacing w:after="0" w:line="240" w:lineRule="auto"/>
                  </w:pPr>
                </w:p>
              </w:tc>
              <w:tc>
                <w:tcPr>
                  <w:tcW w:w="11159" w:type="dxa"/>
                  <w:tcBorders>
                    <w:top w:val="single" w:sz="15" w:space="0" w:color="000000"/>
                    <w:right w:val="single" w:sz="15" w:space="0" w:color="000000"/>
                  </w:tcBorders>
                </w:tcPr>
                <w:p w14:paraId="43EC47A8" w14:textId="77777777" w:rsidR="00F657CB" w:rsidRDefault="00F657CB">
                  <w:pPr>
                    <w:pStyle w:val="EmptyCellLayoutStyle"/>
                    <w:spacing w:after="0" w:line="240" w:lineRule="auto"/>
                  </w:pPr>
                </w:p>
              </w:tc>
            </w:tr>
            <w:tr w:rsidR="00F657CB" w14:paraId="23389936" w14:textId="77777777">
              <w:trPr>
                <w:trHeight w:val="270"/>
              </w:trPr>
              <w:tc>
                <w:tcPr>
                  <w:tcW w:w="0" w:type="dxa"/>
                  <w:tcBorders>
                    <w:left w:val="single" w:sz="15" w:space="0" w:color="000000"/>
                  </w:tcBorders>
                </w:tcPr>
                <w:p w14:paraId="592A9CB1" w14:textId="77777777" w:rsidR="00F657CB" w:rsidRDefault="00F657CB">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64"/>
                  </w:tblGrid>
                  <w:tr w:rsidR="00F657CB" w14:paraId="30BB7F26" w14:textId="77777777">
                    <w:trPr>
                      <w:trHeight w:val="192"/>
                    </w:trPr>
                    <w:tc>
                      <w:tcPr>
                        <w:tcW w:w="11160" w:type="dxa"/>
                        <w:tcBorders>
                          <w:top w:val="nil"/>
                          <w:left w:val="nil"/>
                          <w:bottom w:val="nil"/>
                          <w:right w:val="nil"/>
                        </w:tcBorders>
                        <w:tcMar>
                          <w:top w:w="39" w:type="dxa"/>
                          <w:left w:w="39" w:type="dxa"/>
                          <w:bottom w:w="39" w:type="dxa"/>
                          <w:right w:w="39" w:type="dxa"/>
                        </w:tcMar>
                      </w:tcPr>
                      <w:p w14:paraId="52CA2A09" w14:textId="77777777" w:rsidR="00F657CB" w:rsidRDefault="00BB02BD">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2409B384" w14:textId="77777777" w:rsidR="00F657CB" w:rsidRDefault="00F657CB">
                  <w:pPr>
                    <w:spacing w:after="0" w:line="240" w:lineRule="auto"/>
                  </w:pPr>
                </w:p>
              </w:tc>
            </w:tr>
            <w:tr w:rsidR="00F657CB" w14:paraId="3F76F564" w14:textId="77777777">
              <w:trPr>
                <w:trHeight w:val="60"/>
              </w:trPr>
              <w:tc>
                <w:tcPr>
                  <w:tcW w:w="0" w:type="dxa"/>
                  <w:tcBorders>
                    <w:left w:val="single" w:sz="15" w:space="0" w:color="000000"/>
                  </w:tcBorders>
                </w:tcPr>
                <w:p w14:paraId="4D5A6051" w14:textId="77777777" w:rsidR="00F657CB" w:rsidRDefault="00F657CB">
                  <w:pPr>
                    <w:pStyle w:val="EmptyCellLayoutStyle"/>
                    <w:spacing w:after="0" w:line="240" w:lineRule="auto"/>
                  </w:pPr>
                </w:p>
              </w:tc>
              <w:tc>
                <w:tcPr>
                  <w:tcW w:w="11159" w:type="dxa"/>
                  <w:tcBorders>
                    <w:right w:val="single" w:sz="15" w:space="0" w:color="000000"/>
                  </w:tcBorders>
                </w:tcPr>
                <w:p w14:paraId="1F2DEA01" w14:textId="77777777" w:rsidR="00F657CB" w:rsidRDefault="00F657CB">
                  <w:pPr>
                    <w:pStyle w:val="EmptyCellLayoutStyle"/>
                    <w:spacing w:after="0" w:line="240" w:lineRule="auto"/>
                  </w:pPr>
                </w:p>
              </w:tc>
            </w:tr>
            <w:tr w:rsidR="002C3488" w14:paraId="5B307E24" w14:textId="77777777" w:rsidTr="002C348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1"/>
                  </w:tblGrid>
                  <w:tr w:rsidR="00F657CB" w14:paraId="06A8F067" w14:textId="77777777">
                    <w:trPr>
                      <w:trHeight w:val="212"/>
                    </w:trPr>
                    <w:tc>
                      <w:tcPr>
                        <w:tcW w:w="11160" w:type="dxa"/>
                        <w:tcBorders>
                          <w:top w:val="nil"/>
                          <w:left w:val="nil"/>
                          <w:bottom w:val="nil"/>
                          <w:right w:val="nil"/>
                        </w:tcBorders>
                        <w:tcMar>
                          <w:top w:w="39" w:type="dxa"/>
                          <w:left w:w="39" w:type="dxa"/>
                          <w:bottom w:w="39" w:type="dxa"/>
                          <w:right w:w="39" w:type="dxa"/>
                        </w:tcMar>
                      </w:tcPr>
                      <w:p w14:paraId="51B0CCAD" w14:textId="77777777" w:rsidR="00F657CB" w:rsidRDefault="00BB02BD">
                        <w:pPr>
                          <w:spacing w:after="0" w:line="240" w:lineRule="auto"/>
                        </w:pPr>
                        <w:r>
                          <w:rPr>
                            <w:color w:val="000000"/>
                          </w:rPr>
                          <w:t xml:space="preserve">Assign, prioritize, and review work tasks. Make decisions and answer questions on procedures pertaining to daily assignments. Reassign employees </w:t>
                        </w:r>
                        <w:proofErr w:type="gramStart"/>
                        <w:r>
                          <w:rPr>
                            <w:color w:val="000000"/>
                          </w:rPr>
                          <w:t>during the course of</w:t>
                        </w:r>
                        <w:proofErr w:type="gramEnd"/>
                        <w:r>
                          <w:rPr>
                            <w:color w:val="000000"/>
                          </w:rPr>
                          <w:t xml:space="preserve"> the day in order to meet deadlines and maintain coverage. Work with supervisor and management to solve problems </w:t>
                        </w:r>
                        <w:proofErr w:type="gramStart"/>
                        <w:r>
                          <w:rPr>
                            <w:color w:val="000000"/>
                          </w:rPr>
                          <w:t>in order to</w:t>
                        </w:r>
                        <w:proofErr w:type="gramEnd"/>
                        <w:r>
                          <w:rPr>
                            <w:color w:val="000000"/>
                          </w:rPr>
                          <w:t xml:space="preserve"> have a more efficient unit and meet department needs. </w:t>
                        </w:r>
                      </w:p>
                    </w:tc>
                  </w:tr>
                </w:tbl>
                <w:p w14:paraId="1A1B53F2" w14:textId="77777777" w:rsidR="00F657CB" w:rsidRDefault="00F657CB">
                  <w:pPr>
                    <w:spacing w:after="0" w:line="240" w:lineRule="auto"/>
                  </w:pPr>
                </w:p>
              </w:tc>
            </w:tr>
          </w:tbl>
          <w:p w14:paraId="6E6424E9" w14:textId="77777777" w:rsidR="00F657CB" w:rsidRDefault="00F657CB">
            <w:pPr>
              <w:spacing w:after="0" w:line="240" w:lineRule="auto"/>
            </w:pPr>
          </w:p>
        </w:tc>
        <w:tc>
          <w:tcPr>
            <w:tcW w:w="179" w:type="dxa"/>
          </w:tcPr>
          <w:p w14:paraId="5BEACC84" w14:textId="77777777" w:rsidR="00F657CB" w:rsidRDefault="00F657CB">
            <w:pPr>
              <w:pStyle w:val="EmptyCellLayoutStyle"/>
              <w:spacing w:after="0" w:line="240" w:lineRule="auto"/>
            </w:pPr>
          </w:p>
        </w:tc>
      </w:tr>
      <w:tr w:rsidR="00F657CB" w14:paraId="4798C3E2" w14:textId="77777777">
        <w:trPr>
          <w:trHeight w:val="99"/>
        </w:trPr>
        <w:tc>
          <w:tcPr>
            <w:tcW w:w="179" w:type="dxa"/>
          </w:tcPr>
          <w:p w14:paraId="07D3300C" w14:textId="77777777" w:rsidR="00F657CB" w:rsidRDefault="00F657CB">
            <w:pPr>
              <w:pStyle w:val="EmptyCellLayoutStyle"/>
              <w:spacing w:after="0" w:line="240" w:lineRule="auto"/>
            </w:pPr>
          </w:p>
        </w:tc>
        <w:tc>
          <w:tcPr>
            <w:tcW w:w="0" w:type="dxa"/>
          </w:tcPr>
          <w:p w14:paraId="4BE6FF58" w14:textId="77777777" w:rsidR="00F657CB" w:rsidRDefault="00F657CB">
            <w:pPr>
              <w:pStyle w:val="EmptyCellLayoutStyle"/>
              <w:spacing w:after="0" w:line="240" w:lineRule="auto"/>
            </w:pPr>
          </w:p>
        </w:tc>
        <w:tc>
          <w:tcPr>
            <w:tcW w:w="0" w:type="dxa"/>
          </w:tcPr>
          <w:p w14:paraId="77DEBBA4" w14:textId="77777777" w:rsidR="00F657CB" w:rsidRDefault="00F657CB">
            <w:pPr>
              <w:pStyle w:val="EmptyCellLayoutStyle"/>
              <w:spacing w:after="0" w:line="240" w:lineRule="auto"/>
            </w:pPr>
          </w:p>
        </w:tc>
        <w:tc>
          <w:tcPr>
            <w:tcW w:w="0" w:type="dxa"/>
          </w:tcPr>
          <w:p w14:paraId="36D17944" w14:textId="77777777" w:rsidR="00F657CB" w:rsidRDefault="00F657CB">
            <w:pPr>
              <w:pStyle w:val="EmptyCellLayoutStyle"/>
              <w:spacing w:after="0" w:line="240" w:lineRule="auto"/>
            </w:pPr>
          </w:p>
        </w:tc>
        <w:tc>
          <w:tcPr>
            <w:tcW w:w="0" w:type="dxa"/>
          </w:tcPr>
          <w:p w14:paraId="1D25F4C1" w14:textId="77777777" w:rsidR="00F657CB" w:rsidRDefault="00F657CB">
            <w:pPr>
              <w:pStyle w:val="EmptyCellLayoutStyle"/>
              <w:spacing w:after="0" w:line="240" w:lineRule="auto"/>
            </w:pPr>
          </w:p>
        </w:tc>
        <w:tc>
          <w:tcPr>
            <w:tcW w:w="0" w:type="dxa"/>
          </w:tcPr>
          <w:p w14:paraId="542B5BCA" w14:textId="77777777" w:rsidR="00F657CB" w:rsidRDefault="00F657CB">
            <w:pPr>
              <w:pStyle w:val="EmptyCellLayoutStyle"/>
              <w:spacing w:after="0" w:line="240" w:lineRule="auto"/>
            </w:pPr>
          </w:p>
        </w:tc>
        <w:tc>
          <w:tcPr>
            <w:tcW w:w="0" w:type="dxa"/>
          </w:tcPr>
          <w:p w14:paraId="1E6D3FC2" w14:textId="77777777" w:rsidR="00F657CB" w:rsidRDefault="00F657CB">
            <w:pPr>
              <w:pStyle w:val="EmptyCellLayoutStyle"/>
              <w:spacing w:after="0" w:line="240" w:lineRule="auto"/>
            </w:pPr>
          </w:p>
        </w:tc>
        <w:tc>
          <w:tcPr>
            <w:tcW w:w="2505" w:type="dxa"/>
          </w:tcPr>
          <w:p w14:paraId="6033B41D" w14:textId="77777777" w:rsidR="00F657CB" w:rsidRDefault="00F657CB">
            <w:pPr>
              <w:pStyle w:val="EmptyCellLayoutStyle"/>
              <w:spacing w:after="0" w:line="240" w:lineRule="auto"/>
            </w:pPr>
          </w:p>
        </w:tc>
        <w:tc>
          <w:tcPr>
            <w:tcW w:w="6120" w:type="dxa"/>
          </w:tcPr>
          <w:p w14:paraId="3A91B70B" w14:textId="77777777" w:rsidR="00F657CB" w:rsidRDefault="00F657CB">
            <w:pPr>
              <w:pStyle w:val="EmptyCellLayoutStyle"/>
              <w:spacing w:after="0" w:line="240" w:lineRule="auto"/>
            </w:pPr>
          </w:p>
        </w:tc>
        <w:tc>
          <w:tcPr>
            <w:tcW w:w="2534" w:type="dxa"/>
          </w:tcPr>
          <w:p w14:paraId="0327FA2A" w14:textId="77777777" w:rsidR="00F657CB" w:rsidRDefault="00F657CB">
            <w:pPr>
              <w:pStyle w:val="EmptyCellLayoutStyle"/>
              <w:spacing w:after="0" w:line="240" w:lineRule="auto"/>
            </w:pPr>
          </w:p>
        </w:tc>
        <w:tc>
          <w:tcPr>
            <w:tcW w:w="179" w:type="dxa"/>
          </w:tcPr>
          <w:p w14:paraId="2FB4D694" w14:textId="77777777" w:rsidR="00F657CB" w:rsidRDefault="00F657CB">
            <w:pPr>
              <w:pStyle w:val="EmptyCellLayoutStyle"/>
              <w:spacing w:after="0" w:line="240" w:lineRule="auto"/>
            </w:pPr>
          </w:p>
        </w:tc>
      </w:tr>
      <w:tr w:rsidR="002C3488" w14:paraId="364E66FF" w14:textId="77777777" w:rsidTr="002C3488">
        <w:tc>
          <w:tcPr>
            <w:tcW w:w="179" w:type="dxa"/>
          </w:tcPr>
          <w:p w14:paraId="4A9F96F5" w14:textId="77777777" w:rsidR="00F657CB" w:rsidRDefault="00F657CB">
            <w:pPr>
              <w:pStyle w:val="EmptyCellLayoutStyle"/>
              <w:spacing w:after="0" w:line="240" w:lineRule="auto"/>
            </w:pPr>
          </w:p>
        </w:tc>
        <w:tc>
          <w:tcPr>
            <w:tcW w:w="0" w:type="dxa"/>
          </w:tcPr>
          <w:p w14:paraId="676F1762" w14:textId="77777777" w:rsidR="00F657CB" w:rsidRDefault="00F657CB">
            <w:pPr>
              <w:pStyle w:val="EmptyCellLayoutStyle"/>
              <w:spacing w:after="0" w:line="240" w:lineRule="auto"/>
            </w:pPr>
          </w:p>
        </w:tc>
        <w:tc>
          <w:tcPr>
            <w:tcW w:w="0" w:type="dxa"/>
          </w:tcPr>
          <w:p w14:paraId="2BE0F766" w14:textId="77777777" w:rsidR="00F657CB" w:rsidRDefault="00F657CB">
            <w:pPr>
              <w:pStyle w:val="EmptyCellLayoutStyle"/>
              <w:spacing w:after="0" w:line="240" w:lineRule="auto"/>
            </w:pPr>
          </w:p>
        </w:tc>
        <w:tc>
          <w:tcPr>
            <w:tcW w:w="0" w:type="dxa"/>
          </w:tcPr>
          <w:p w14:paraId="707FD400" w14:textId="77777777" w:rsidR="00F657CB" w:rsidRDefault="00F657CB">
            <w:pPr>
              <w:pStyle w:val="EmptyCellLayoutStyle"/>
              <w:spacing w:after="0" w:line="240" w:lineRule="auto"/>
            </w:pPr>
          </w:p>
        </w:tc>
        <w:tc>
          <w:tcPr>
            <w:tcW w:w="0" w:type="dxa"/>
          </w:tcPr>
          <w:p w14:paraId="72F4FCEE" w14:textId="77777777" w:rsidR="00F657CB" w:rsidRDefault="00F657CB">
            <w:pPr>
              <w:pStyle w:val="EmptyCellLayoutStyle"/>
              <w:spacing w:after="0" w:line="240" w:lineRule="auto"/>
            </w:pPr>
          </w:p>
        </w:tc>
        <w:tc>
          <w:tcPr>
            <w:tcW w:w="0" w:type="dxa"/>
          </w:tcPr>
          <w:p w14:paraId="3B983D42" w14:textId="77777777" w:rsidR="00F657CB" w:rsidRDefault="00F657CB">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71"/>
            </w:tblGrid>
            <w:tr w:rsidR="00F657CB" w14:paraId="017B18A9" w14:textId="77777777">
              <w:trPr>
                <w:trHeight w:val="38"/>
              </w:trPr>
              <w:tc>
                <w:tcPr>
                  <w:tcW w:w="0" w:type="dxa"/>
                  <w:tcBorders>
                    <w:top w:val="single" w:sz="15" w:space="0" w:color="000000"/>
                    <w:left w:val="single" w:sz="15" w:space="0" w:color="000000"/>
                  </w:tcBorders>
                </w:tcPr>
                <w:p w14:paraId="5A72DE1F" w14:textId="77777777" w:rsidR="00F657CB" w:rsidRDefault="00F657CB">
                  <w:pPr>
                    <w:pStyle w:val="EmptyCellLayoutStyle"/>
                    <w:spacing w:after="0" w:line="240" w:lineRule="auto"/>
                  </w:pPr>
                </w:p>
              </w:tc>
              <w:tc>
                <w:tcPr>
                  <w:tcW w:w="11159" w:type="dxa"/>
                  <w:tcBorders>
                    <w:top w:val="single" w:sz="15" w:space="0" w:color="000000"/>
                    <w:right w:val="single" w:sz="15" w:space="0" w:color="000000"/>
                  </w:tcBorders>
                </w:tcPr>
                <w:p w14:paraId="03C0409A" w14:textId="77777777" w:rsidR="00F657CB" w:rsidRDefault="00F657CB">
                  <w:pPr>
                    <w:pStyle w:val="EmptyCellLayoutStyle"/>
                    <w:spacing w:after="0" w:line="240" w:lineRule="auto"/>
                  </w:pPr>
                </w:p>
              </w:tc>
            </w:tr>
            <w:tr w:rsidR="00F657CB" w14:paraId="011289BF" w14:textId="77777777">
              <w:trPr>
                <w:trHeight w:val="270"/>
              </w:trPr>
              <w:tc>
                <w:tcPr>
                  <w:tcW w:w="0" w:type="dxa"/>
                  <w:tcBorders>
                    <w:left w:val="single" w:sz="15" w:space="0" w:color="000000"/>
                  </w:tcBorders>
                </w:tcPr>
                <w:p w14:paraId="6A6DAE29" w14:textId="77777777" w:rsidR="00F657CB" w:rsidRDefault="00F657CB">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4A0" w:firstRow="1" w:lastRow="0" w:firstColumn="1" w:lastColumn="0" w:noHBand="0" w:noVBand="1"/>
                  </w:tblPr>
                  <w:tblGrid>
                    <w:gridCol w:w="11052"/>
                  </w:tblGrid>
                  <w:tr w:rsidR="00F657CB" w14:paraId="1FF4DAD0" w14:textId="77777777">
                    <w:trPr>
                      <w:trHeight w:val="192"/>
                    </w:trPr>
                    <w:tc>
                      <w:tcPr>
                        <w:tcW w:w="11160" w:type="dxa"/>
                        <w:tcBorders>
                          <w:top w:val="nil"/>
                          <w:left w:val="nil"/>
                          <w:bottom w:val="nil"/>
                          <w:right w:val="nil"/>
                        </w:tcBorders>
                        <w:tcMar>
                          <w:top w:w="39" w:type="dxa"/>
                          <w:left w:w="39" w:type="dxa"/>
                          <w:bottom w:w="39" w:type="dxa"/>
                          <w:right w:w="39" w:type="dxa"/>
                        </w:tcMar>
                      </w:tcPr>
                      <w:p w14:paraId="0CBF3F87" w14:textId="77777777" w:rsidR="00F657CB" w:rsidRDefault="00BB02BD">
                        <w:pPr>
                          <w:spacing w:after="0" w:line="240" w:lineRule="auto"/>
                        </w:pPr>
                        <w:r>
                          <w:rPr>
                            <w:rFonts w:ascii="Arial" w:eastAsia="Arial" w:hAnsi="Arial"/>
                            <w:b/>
                            <w:color w:val="000000"/>
                            <w:sz w:val="16"/>
                          </w:rPr>
                          <w:t xml:space="preserve">17. Describe the types of decisions that require the supervisor's review. </w:t>
                        </w:r>
                      </w:p>
                    </w:tc>
                  </w:tr>
                </w:tbl>
                <w:p w14:paraId="0F7B1CF5" w14:textId="77777777" w:rsidR="00F657CB" w:rsidRDefault="00F657CB">
                  <w:pPr>
                    <w:spacing w:after="0" w:line="240" w:lineRule="auto"/>
                  </w:pPr>
                </w:p>
              </w:tc>
            </w:tr>
            <w:tr w:rsidR="00F657CB" w14:paraId="7BCE0CFE" w14:textId="77777777">
              <w:trPr>
                <w:trHeight w:val="40"/>
              </w:trPr>
              <w:tc>
                <w:tcPr>
                  <w:tcW w:w="0" w:type="dxa"/>
                  <w:tcBorders>
                    <w:left w:val="single" w:sz="15" w:space="0" w:color="000000"/>
                  </w:tcBorders>
                </w:tcPr>
                <w:p w14:paraId="3F3B1457" w14:textId="77777777" w:rsidR="00F657CB" w:rsidRDefault="00F657CB">
                  <w:pPr>
                    <w:pStyle w:val="EmptyCellLayoutStyle"/>
                    <w:spacing w:after="0" w:line="240" w:lineRule="auto"/>
                  </w:pPr>
                </w:p>
              </w:tc>
              <w:tc>
                <w:tcPr>
                  <w:tcW w:w="11159" w:type="dxa"/>
                  <w:tcBorders>
                    <w:right w:val="single" w:sz="15" w:space="0" w:color="000000"/>
                  </w:tcBorders>
                </w:tcPr>
                <w:p w14:paraId="58883109" w14:textId="77777777" w:rsidR="00F657CB" w:rsidRDefault="00F657CB">
                  <w:pPr>
                    <w:pStyle w:val="EmptyCellLayoutStyle"/>
                    <w:spacing w:after="0" w:line="240" w:lineRule="auto"/>
                  </w:pPr>
                </w:p>
              </w:tc>
            </w:tr>
            <w:tr w:rsidR="002C3488" w14:paraId="1D7C333E" w14:textId="77777777" w:rsidTr="002C348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59"/>
                  </w:tblGrid>
                  <w:tr w:rsidR="00F657CB" w14:paraId="58DA7433" w14:textId="77777777">
                    <w:trPr>
                      <w:trHeight w:val="212"/>
                    </w:trPr>
                    <w:tc>
                      <w:tcPr>
                        <w:tcW w:w="11160" w:type="dxa"/>
                        <w:tcBorders>
                          <w:top w:val="nil"/>
                          <w:left w:val="nil"/>
                          <w:bottom w:val="nil"/>
                          <w:right w:val="nil"/>
                        </w:tcBorders>
                        <w:tcMar>
                          <w:top w:w="39" w:type="dxa"/>
                          <w:left w:w="39" w:type="dxa"/>
                          <w:bottom w:w="39" w:type="dxa"/>
                          <w:right w:w="39" w:type="dxa"/>
                        </w:tcMar>
                      </w:tcPr>
                      <w:p w14:paraId="2AD56D9A" w14:textId="77777777" w:rsidR="00F657CB" w:rsidRDefault="00BB02BD">
                        <w:pPr>
                          <w:spacing w:after="0" w:line="240" w:lineRule="auto"/>
                        </w:pPr>
                        <w:r>
                          <w:rPr>
                            <w:color w:val="000000"/>
                          </w:rPr>
                          <w:lastRenderedPageBreak/>
                          <w:t xml:space="preserve">Any policy changes. Financial decisions, such as ordering equipment. Ideas on how to direct/train staff. </w:t>
                        </w:r>
                      </w:p>
                    </w:tc>
                  </w:tr>
                </w:tbl>
                <w:p w14:paraId="4FA8BEC3" w14:textId="77777777" w:rsidR="00F657CB" w:rsidRDefault="00F657CB">
                  <w:pPr>
                    <w:spacing w:after="0" w:line="240" w:lineRule="auto"/>
                  </w:pPr>
                </w:p>
              </w:tc>
            </w:tr>
          </w:tbl>
          <w:p w14:paraId="40C69449" w14:textId="77777777" w:rsidR="00F657CB" w:rsidRDefault="00F657CB">
            <w:pPr>
              <w:spacing w:after="0" w:line="240" w:lineRule="auto"/>
            </w:pPr>
          </w:p>
        </w:tc>
        <w:tc>
          <w:tcPr>
            <w:tcW w:w="179" w:type="dxa"/>
          </w:tcPr>
          <w:p w14:paraId="4A1582F9" w14:textId="77777777" w:rsidR="00F657CB" w:rsidRDefault="00F657CB">
            <w:pPr>
              <w:pStyle w:val="EmptyCellLayoutStyle"/>
              <w:spacing w:after="0" w:line="240" w:lineRule="auto"/>
            </w:pPr>
          </w:p>
        </w:tc>
      </w:tr>
      <w:tr w:rsidR="00F657CB" w14:paraId="39BE174D" w14:textId="77777777">
        <w:trPr>
          <w:trHeight w:val="100"/>
        </w:trPr>
        <w:tc>
          <w:tcPr>
            <w:tcW w:w="179" w:type="dxa"/>
          </w:tcPr>
          <w:p w14:paraId="78D2049F" w14:textId="77777777" w:rsidR="00F657CB" w:rsidRDefault="00F657CB">
            <w:pPr>
              <w:pStyle w:val="EmptyCellLayoutStyle"/>
              <w:spacing w:after="0" w:line="240" w:lineRule="auto"/>
            </w:pPr>
          </w:p>
        </w:tc>
        <w:tc>
          <w:tcPr>
            <w:tcW w:w="0" w:type="dxa"/>
          </w:tcPr>
          <w:p w14:paraId="2C084C9C" w14:textId="77777777" w:rsidR="00F657CB" w:rsidRDefault="00F657CB">
            <w:pPr>
              <w:pStyle w:val="EmptyCellLayoutStyle"/>
              <w:spacing w:after="0" w:line="240" w:lineRule="auto"/>
            </w:pPr>
          </w:p>
        </w:tc>
        <w:tc>
          <w:tcPr>
            <w:tcW w:w="0" w:type="dxa"/>
          </w:tcPr>
          <w:p w14:paraId="556FD875" w14:textId="77777777" w:rsidR="00F657CB" w:rsidRDefault="00F657CB">
            <w:pPr>
              <w:pStyle w:val="EmptyCellLayoutStyle"/>
              <w:spacing w:after="0" w:line="240" w:lineRule="auto"/>
            </w:pPr>
          </w:p>
        </w:tc>
        <w:tc>
          <w:tcPr>
            <w:tcW w:w="0" w:type="dxa"/>
          </w:tcPr>
          <w:p w14:paraId="3ECFEDE6" w14:textId="77777777" w:rsidR="00F657CB" w:rsidRDefault="00F657CB">
            <w:pPr>
              <w:pStyle w:val="EmptyCellLayoutStyle"/>
              <w:spacing w:after="0" w:line="240" w:lineRule="auto"/>
            </w:pPr>
          </w:p>
        </w:tc>
        <w:tc>
          <w:tcPr>
            <w:tcW w:w="0" w:type="dxa"/>
          </w:tcPr>
          <w:p w14:paraId="49E671E3" w14:textId="77777777" w:rsidR="00F657CB" w:rsidRDefault="00F657CB">
            <w:pPr>
              <w:pStyle w:val="EmptyCellLayoutStyle"/>
              <w:spacing w:after="0" w:line="240" w:lineRule="auto"/>
            </w:pPr>
          </w:p>
        </w:tc>
        <w:tc>
          <w:tcPr>
            <w:tcW w:w="0" w:type="dxa"/>
          </w:tcPr>
          <w:p w14:paraId="28ABE96F" w14:textId="77777777" w:rsidR="00F657CB" w:rsidRDefault="00F657CB">
            <w:pPr>
              <w:pStyle w:val="EmptyCellLayoutStyle"/>
              <w:spacing w:after="0" w:line="240" w:lineRule="auto"/>
            </w:pPr>
          </w:p>
        </w:tc>
        <w:tc>
          <w:tcPr>
            <w:tcW w:w="0" w:type="dxa"/>
          </w:tcPr>
          <w:p w14:paraId="6627043D" w14:textId="77777777" w:rsidR="00F657CB" w:rsidRDefault="00F657CB">
            <w:pPr>
              <w:pStyle w:val="EmptyCellLayoutStyle"/>
              <w:spacing w:after="0" w:line="240" w:lineRule="auto"/>
            </w:pPr>
          </w:p>
        </w:tc>
        <w:tc>
          <w:tcPr>
            <w:tcW w:w="2505" w:type="dxa"/>
          </w:tcPr>
          <w:p w14:paraId="01DA8BDB" w14:textId="77777777" w:rsidR="00F657CB" w:rsidRDefault="00F657CB">
            <w:pPr>
              <w:pStyle w:val="EmptyCellLayoutStyle"/>
              <w:spacing w:after="0" w:line="240" w:lineRule="auto"/>
            </w:pPr>
          </w:p>
        </w:tc>
        <w:tc>
          <w:tcPr>
            <w:tcW w:w="6120" w:type="dxa"/>
          </w:tcPr>
          <w:p w14:paraId="3833EF0E" w14:textId="77777777" w:rsidR="00F657CB" w:rsidRDefault="00F657CB">
            <w:pPr>
              <w:pStyle w:val="EmptyCellLayoutStyle"/>
              <w:spacing w:after="0" w:line="240" w:lineRule="auto"/>
            </w:pPr>
          </w:p>
        </w:tc>
        <w:tc>
          <w:tcPr>
            <w:tcW w:w="2534" w:type="dxa"/>
          </w:tcPr>
          <w:p w14:paraId="3B66C328" w14:textId="77777777" w:rsidR="00F657CB" w:rsidRDefault="00F657CB">
            <w:pPr>
              <w:pStyle w:val="EmptyCellLayoutStyle"/>
              <w:spacing w:after="0" w:line="240" w:lineRule="auto"/>
            </w:pPr>
          </w:p>
        </w:tc>
        <w:tc>
          <w:tcPr>
            <w:tcW w:w="179" w:type="dxa"/>
          </w:tcPr>
          <w:p w14:paraId="7059A28E" w14:textId="77777777" w:rsidR="00F657CB" w:rsidRDefault="00F657CB">
            <w:pPr>
              <w:pStyle w:val="EmptyCellLayoutStyle"/>
              <w:spacing w:after="0" w:line="240" w:lineRule="auto"/>
            </w:pPr>
          </w:p>
        </w:tc>
      </w:tr>
      <w:tr w:rsidR="002C3488" w14:paraId="36F3CCF7" w14:textId="77777777" w:rsidTr="002C3488">
        <w:tc>
          <w:tcPr>
            <w:tcW w:w="179" w:type="dxa"/>
          </w:tcPr>
          <w:p w14:paraId="4C90A63C" w14:textId="77777777" w:rsidR="00F657CB" w:rsidRDefault="00F657CB">
            <w:pPr>
              <w:pStyle w:val="EmptyCellLayoutStyle"/>
              <w:spacing w:after="0" w:line="240" w:lineRule="auto"/>
            </w:pPr>
          </w:p>
        </w:tc>
        <w:tc>
          <w:tcPr>
            <w:tcW w:w="0" w:type="dxa"/>
          </w:tcPr>
          <w:p w14:paraId="64462DA7" w14:textId="77777777" w:rsidR="00F657CB" w:rsidRDefault="00F657CB">
            <w:pPr>
              <w:pStyle w:val="EmptyCellLayoutStyle"/>
              <w:spacing w:after="0" w:line="240" w:lineRule="auto"/>
            </w:pPr>
          </w:p>
        </w:tc>
        <w:tc>
          <w:tcPr>
            <w:tcW w:w="0" w:type="dxa"/>
          </w:tcPr>
          <w:p w14:paraId="7352420C" w14:textId="77777777" w:rsidR="00F657CB" w:rsidRDefault="00F657CB">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F657CB" w14:paraId="589C75B0" w14:textId="77777777">
              <w:trPr>
                <w:trHeight w:val="459"/>
              </w:trPr>
              <w:tc>
                <w:tcPr>
                  <w:tcW w:w="0" w:type="dxa"/>
                  <w:tcBorders>
                    <w:top w:val="single" w:sz="15" w:space="0" w:color="000000"/>
                    <w:left w:val="single" w:sz="15" w:space="0" w:color="000000"/>
                  </w:tcBorders>
                </w:tcPr>
                <w:p w14:paraId="35BCB328" w14:textId="77777777" w:rsidR="00F657CB" w:rsidRDefault="00F657CB">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F657CB" w14:paraId="49D7A241" w14:textId="77777777">
                    <w:trPr>
                      <w:trHeight w:val="381"/>
                    </w:trPr>
                    <w:tc>
                      <w:tcPr>
                        <w:tcW w:w="11160" w:type="dxa"/>
                        <w:tcBorders>
                          <w:top w:val="nil"/>
                          <w:left w:val="nil"/>
                          <w:bottom w:val="nil"/>
                          <w:right w:val="nil"/>
                        </w:tcBorders>
                        <w:tcMar>
                          <w:top w:w="39" w:type="dxa"/>
                          <w:left w:w="39" w:type="dxa"/>
                          <w:bottom w:w="39" w:type="dxa"/>
                          <w:right w:w="39" w:type="dxa"/>
                        </w:tcMar>
                      </w:tcPr>
                      <w:p w14:paraId="2331D57B" w14:textId="77777777" w:rsidR="00F657CB" w:rsidRDefault="00BB02BD">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707877E5" w14:textId="77777777" w:rsidR="00F657CB" w:rsidRDefault="00F657CB">
                  <w:pPr>
                    <w:spacing w:after="0" w:line="240" w:lineRule="auto"/>
                  </w:pPr>
                </w:p>
              </w:tc>
            </w:tr>
            <w:tr w:rsidR="00F657CB" w14:paraId="6AD6F422" w14:textId="77777777">
              <w:trPr>
                <w:trHeight w:val="80"/>
              </w:trPr>
              <w:tc>
                <w:tcPr>
                  <w:tcW w:w="0" w:type="dxa"/>
                  <w:tcBorders>
                    <w:left w:val="single" w:sz="15" w:space="0" w:color="000000"/>
                  </w:tcBorders>
                </w:tcPr>
                <w:p w14:paraId="055BD78E" w14:textId="77777777" w:rsidR="00F657CB" w:rsidRDefault="00F657CB">
                  <w:pPr>
                    <w:pStyle w:val="EmptyCellLayoutStyle"/>
                    <w:spacing w:after="0" w:line="240" w:lineRule="auto"/>
                  </w:pPr>
                </w:p>
              </w:tc>
              <w:tc>
                <w:tcPr>
                  <w:tcW w:w="11159" w:type="dxa"/>
                  <w:tcBorders>
                    <w:right w:val="single" w:sz="15" w:space="0" w:color="000000"/>
                  </w:tcBorders>
                </w:tcPr>
                <w:p w14:paraId="2F69044E" w14:textId="77777777" w:rsidR="00F657CB" w:rsidRDefault="00F657CB">
                  <w:pPr>
                    <w:pStyle w:val="EmptyCellLayoutStyle"/>
                    <w:spacing w:after="0" w:line="240" w:lineRule="auto"/>
                  </w:pPr>
                </w:p>
              </w:tc>
            </w:tr>
            <w:tr w:rsidR="002C3488" w14:paraId="731D4B33" w14:textId="77777777" w:rsidTr="002C3488">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F657CB" w14:paraId="3E00E9DC" w14:textId="77777777">
                    <w:trPr>
                      <w:trHeight w:val="212"/>
                    </w:trPr>
                    <w:tc>
                      <w:tcPr>
                        <w:tcW w:w="11160" w:type="dxa"/>
                        <w:tcBorders>
                          <w:top w:val="nil"/>
                          <w:left w:val="nil"/>
                          <w:bottom w:val="nil"/>
                          <w:right w:val="nil"/>
                        </w:tcBorders>
                        <w:tcMar>
                          <w:top w:w="39" w:type="dxa"/>
                          <w:left w:w="39" w:type="dxa"/>
                          <w:bottom w:w="39" w:type="dxa"/>
                          <w:right w:w="39" w:type="dxa"/>
                        </w:tcMar>
                      </w:tcPr>
                      <w:p w14:paraId="5360A759" w14:textId="77777777" w:rsidR="00F657CB" w:rsidRDefault="00BB02BD">
                        <w:pPr>
                          <w:spacing w:after="0" w:line="240" w:lineRule="auto"/>
                        </w:pPr>
                        <w:r>
                          <w:rPr>
                            <w:color w:val="000000"/>
                          </w:rPr>
                          <w:t xml:space="preserve">Operates manual and/or </w:t>
                        </w:r>
                        <w:proofErr w:type="gramStart"/>
                        <w:r>
                          <w:rPr>
                            <w:color w:val="000000"/>
                          </w:rPr>
                          <w:t>electrically-controlled</w:t>
                        </w:r>
                        <w:proofErr w:type="gramEnd"/>
                        <w:r>
                          <w:rPr>
                            <w:color w:val="000000"/>
                          </w:rPr>
                          <w:t xml:space="preserve"> standard office equipment such as computers, scanners, printers, adding machines and/or calculators.  May include lifting, kneeling, and bending.  Majority of the time is spent sitting at a desk.  There may be stressful conditions such as workloads, deadlines and/or dealing with public emergency situations or demanding public.  </w:t>
                        </w:r>
                      </w:p>
                    </w:tc>
                  </w:tr>
                </w:tbl>
                <w:p w14:paraId="44185F4F" w14:textId="77777777" w:rsidR="00F657CB" w:rsidRDefault="00F657CB">
                  <w:pPr>
                    <w:spacing w:after="0" w:line="240" w:lineRule="auto"/>
                  </w:pPr>
                </w:p>
              </w:tc>
            </w:tr>
          </w:tbl>
          <w:p w14:paraId="45DAD5F1" w14:textId="77777777" w:rsidR="00F657CB" w:rsidRDefault="00F657CB">
            <w:pPr>
              <w:spacing w:after="0" w:line="240" w:lineRule="auto"/>
            </w:pPr>
          </w:p>
        </w:tc>
        <w:tc>
          <w:tcPr>
            <w:tcW w:w="179" w:type="dxa"/>
          </w:tcPr>
          <w:p w14:paraId="06BDB5CA" w14:textId="77777777" w:rsidR="00F657CB" w:rsidRDefault="00F657CB">
            <w:pPr>
              <w:pStyle w:val="EmptyCellLayoutStyle"/>
              <w:spacing w:after="0" w:line="240" w:lineRule="auto"/>
            </w:pPr>
          </w:p>
        </w:tc>
      </w:tr>
      <w:tr w:rsidR="00F657CB" w14:paraId="108CF0E5" w14:textId="77777777">
        <w:trPr>
          <w:trHeight w:val="99"/>
        </w:trPr>
        <w:tc>
          <w:tcPr>
            <w:tcW w:w="179" w:type="dxa"/>
          </w:tcPr>
          <w:p w14:paraId="420AFD9E" w14:textId="77777777" w:rsidR="00F657CB" w:rsidRDefault="00F657CB">
            <w:pPr>
              <w:pStyle w:val="EmptyCellLayoutStyle"/>
              <w:spacing w:after="0" w:line="240" w:lineRule="auto"/>
            </w:pPr>
          </w:p>
        </w:tc>
        <w:tc>
          <w:tcPr>
            <w:tcW w:w="0" w:type="dxa"/>
          </w:tcPr>
          <w:p w14:paraId="3AB060BA" w14:textId="77777777" w:rsidR="00F657CB" w:rsidRDefault="00F657CB">
            <w:pPr>
              <w:pStyle w:val="EmptyCellLayoutStyle"/>
              <w:spacing w:after="0" w:line="240" w:lineRule="auto"/>
            </w:pPr>
          </w:p>
        </w:tc>
        <w:tc>
          <w:tcPr>
            <w:tcW w:w="0" w:type="dxa"/>
          </w:tcPr>
          <w:p w14:paraId="1B7BA09B" w14:textId="77777777" w:rsidR="00F657CB" w:rsidRDefault="00F657CB">
            <w:pPr>
              <w:pStyle w:val="EmptyCellLayoutStyle"/>
              <w:spacing w:after="0" w:line="240" w:lineRule="auto"/>
            </w:pPr>
          </w:p>
        </w:tc>
        <w:tc>
          <w:tcPr>
            <w:tcW w:w="0" w:type="dxa"/>
          </w:tcPr>
          <w:p w14:paraId="70CD1666" w14:textId="77777777" w:rsidR="00F657CB" w:rsidRDefault="00F657CB">
            <w:pPr>
              <w:pStyle w:val="EmptyCellLayoutStyle"/>
              <w:spacing w:after="0" w:line="240" w:lineRule="auto"/>
            </w:pPr>
          </w:p>
        </w:tc>
        <w:tc>
          <w:tcPr>
            <w:tcW w:w="0" w:type="dxa"/>
          </w:tcPr>
          <w:p w14:paraId="06E13AD3" w14:textId="77777777" w:rsidR="00F657CB" w:rsidRDefault="00F657CB">
            <w:pPr>
              <w:pStyle w:val="EmptyCellLayoutStyle"/>
              <w:spacing w:after="0" w:line="240" w:lineRule="auto"/>
            </w:pPr>
          </w:p>
        </w:tc>
        <w:tc>
          <w:tcPr>
            <w:tcW w:w="0" w:type="dxa"/>
          </w:tcPr>
          <w:p w14:paraId="099A5632" w14:textId="77777777" w:rsidR="00F657CB" w:rsidRDefault="00F657CB">
            <w:pPr>
              <w:pStyle w:val="EmptyCellLayoutStyle"/>
              <w:spacing w:after="0" w:line="240" w:lineRule="auto"/>
            </w:pPr>
          </w:p>
        </w:tc>
        <w:tc>
          <w:tcPr>
            <w:tcW w:w="0" w:type="dxa"/>
          </w:tcPr>
          <w:p w14:paraId="00E96FB8" w14:textId="77777777" w:rsidR="00F657CB" w:rsidRDefault="00F657CB">
            <w:pPr>
              <w:pStyle w:val="EmptyCellLayoutStyle"/>
              <w:spacing w:after="0" w:line="240" w:lineRule="auto"/>
            </w:pPr>
          </w:p>
        </w:tc>
        <w:tc>
          <w:tcPr>
            <w:tcW w:w="2505" w:type="dxa"/>
          </w:tcPr>
          <w:p w14:paraId="166F9820" w14:textId="77777777" w:rsidR="00F657CB" w:rsidRDefault="00F657CB">
            <w:pPr>
              <w:pStyle w:val="EmptyCellLayoutStyle"/>
              <w:spacing w:after="0" w:line="240" w:lineRule="auto"/>
            </w:pPr>
          </w:p>
        </w:tc>
        <w:tc>
          <w:tcPr>
            <w:tcW w:w="6120" w:type="dxa"/>
          </w:tcPr>
          <w:p w14:paraId="522BB288" w14:textId="77777777" w:rsidR="00F657CB" w:rsidRDefault="00F657CB">
            <w:pPr>
              <w:pStyle w:val="EmptyCellLayoutStyle"/>
              <w:spacing w:after="0" w:line="240" w:lineRule="auto"/>
            </w:pPr>
          </w:p>
        </w:tc>
        <w:tc>
          <w:tcPr>
            <w:tcW w:w="2534" w:type="dxa"/>
          </w:tcPr>
          <w:p w14:paraId="716CE581" w14:textId="77777777" w:rsidR="00F657CB" w:rsidRDefault="00F657CB">
            <w:pPr>
              <w:pStyle w:val="EmptyCellLayoutStyle"/>
              <w:spacing w:after="0" w:line="240" w:lineRule="auto"/>
            </w:pPr>
          </w:p>
        </w:tc>
        <w:tc>
          <w:tcPr>
            <w:tcW w:w="179" w:type="dxa"/>
          </w:tcPr>
          <w:p w14:paraId="79AD8324" w14:textId="77777777" w:rsidR="00F657CB" w:rsidRDefault="00F657CB">
            <w:pPr>
              <w:pStyle w:val="EmptyCellLayoutStyle"/>
              <w:spacing w:after="0" w:line="240" w:lineRule="auto"/>
            </w:pPr>
          </w:p>
        </w:tc>
      </w:tr>
      <w:tr w:rsidR="002C3488" w14:paraId="2E723F76" w14:textId="77777777" w:rsidTr="002C3488">
        <w:tc>
          <w:tcPr>
            <w:tcW w:w="179" w:type="dxa"/>
          </w:tcPr>
          <w:p w14:paraId="0A023B90" w14:textId="77777777" w:rsidR="00F657CB" w:rsidRDefault="00F657CB">
            <w:pPr>
              <w:pStyle w:val="EmptyCellLayoutStyle"/>
              <w:spacing w:after="0" w:line="240" w:lineRule="auto"/>
            </w:pPr>
          </w:p>
        </w:tc>
        <w:tc>
          <w:tcPr>
            <w:tcW w:w="0" w:type="dxa"/>
          </w:tcPr>
          <w:p w14:paraId="12B3C9E6" w14:textId="77777777" w:rsidR="00F657CB" w:rsidRDefault="00F657CB">
            <w:pPr>
              <w:pStyle w:val="EmptyCellLayoutStyle"/>
              <w:spacing w:after="0" w:line="240" w:lineRule="auto"/>
            </w:pPr>
          </w:p>
        </w:tc>
        <w:tc>
          <w:tcPr>
            <w:tcW w:w="0" w:type="dxa"/>
          </w:tcPr>
          <w:p w14:paraId="16553414" w14:textId="77777777" w:rsidR="00F657CB" w:rsidRDefault="00F657CB">
            <w:pPr>
              <w:pStyle w:val="EmptyCellLayoutStyle"/>
              <w:spacing w:after="0" w:line="240" w:lineRule="auto"/>
            </w:pPr>
          </w:p>
        </w:tc>
        <w:tc>
          <w:tcPr>
            <w:tcW w:w="0" w:type="dxa"/>
          </w:tcPr>
          <w:p w14:paraId="5DBBAD98" w14:textId="77777777" w:rsidR="00F657CB" w:rsidRDefault="00F657CB">
            <w:pPr>
              <w:pStyle w:val="EmptyCellLayoutStyle"/>
              <w:spacing w:after="0" w:line="240" w:lineRule="auto"/>
            </w:pPr>
          </w:p>
        </w:tc>
        <w:tc>
          <w:tcPr>
            <w:tcW w:w="0" w:type="dxa"/>
          </w:tcPr>
          <w:p w14:paraId="03FF8141" w14:textId="77777777" w:rsidR="00F657CB" w:rsidRDefault="00F657CB">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44"/>
              <w:gridCol w:w="179"/>
            </w:tblGrid>
            <w:tr w:rsidR="002C3488" w14:paraId="2BD182BE" w14:textId="77777777" w:rsidTr="002C3488">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65"/>
                  </w:tblGrid>
                  <w:tr w:rsidR="00F657CB" w14:paraId="4D212B28" w14:textId="77777777">
                    <w:trPr>
                      <w:trHeight w:val="462"/>
                    </w:trPr>
                    <w:tc>
                      <w:tcPr>
                        <w:tcW w:w="11160" w:type="dxa"/>
                        <w:tcBorders>
                          <w:top w:val="nil"/>
                          <w:left w:val="nil"/>
                          <w:bottom w:val="nil"/>
                          <w:right w:val="nil"/>
                        </w:tcBorders>
                        <w:tcMar>
                          <w:top w:w="39" w:type="dxa"/>
                          <w:left w:w="39" w:type="dxa"/>
                          <w:bottom w:w="39" w:type="dxa"/>
                          <w:right w:w="39" w:type="dxa"/>
                        </w:tcMar>
                      </w:tcPr>
                      <w:p w14:paraId="7C0E56B4" w14:textId="77777777" w:rsidR="00F657CB" w:rsidRDefault="00BB02BD">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0C816970" w14:textId="77777777" w:rsidR="00F657CB" w:rsidRDefault="00F657CB">
                  <w:pPr>
                    <w:spacing w:after="0" w:line="240" w:lineRule="auto"/>
                  </w:pPr>
                </w:p>
              </w:tc>
            </w:tr>
            <w:tr w:rsidR="00F657CB" w14:paraId="3181A581" w14:textId="77777777">
              <w:trPr>
                <w:trHeight w:val="99"/>
              </w:trPr>
              <w:tc>
                <w:tcPr>
                  <w:tcW w:w="179" w:type="dxa"/>
                  <w:tcBorders>
                    <w:left w:val="single" w:sz="15" w:space="0" w:color="000000"/>
                  </w:tcBorders>
                </w:tcPr>
                <w:p w14:paraId="1F9181A0" w14:textId="77777777" w:rsidR="00F657CB" w:rsidRDefault="00F657CB">
                  <w:pPr>
                    <w:pStyle w:val="EmptyCellLayoutStyle"/>
                    <w:spacing w:after="0" w:line="240" w:lineRule="auto"/>
                  </w:pPr>
                </w:p>
              </w:tc>
              <w:tc>
                <w:tcPr>
                  <w:tcW w:w="10800" w:type="dxa"/>
                </w:tcPr>
                <w:p w14:paraId="2C269F5B" w14:textId="77777777" w:rsidR="00F657CB" w:rsidRDefault="00F657CB">
                  <w:pPr>
                    <w:pStyle w:val="EmptyCellLayoutStyle"/>
                    <w:spacing w:after="0" w:line="240" w:lineRule="auto"/>
                  </w:pPr>
                </w:p>
              </w:tc>
              <w:tc>
                <w:tcPr>
                  <w:tcW w:w="180" w:type="dxa"/>
                  <w:tcBorders>
                    <w:right w:val="single" w:sz="15" w:space="0" w:color="000000"/>
                  </w:tcBorders>
                </w:tcPr>
                <w:p w14:paraId="60BC43CB" w14:textId="77777777" w:rsidR="00F657CB" w:rsidRDefault="00F657CB">
                  <w:pPr>
                    <w:pStyle w:val="EmptyCellLayoutStyle"/>
                    <w:spacing w:after="0" w:line="240" w:lineRule="auto"/>
                  </w:pPr>
                </w:p>
              </w:tc>
            </w:tr>
            <w:tr w:rsidR="002C3488" w14:paraId="56425A44" w14:textId="77777777" w:rsidTr="002C3488">
              <w:tc>
                <w:tcPr>
                  <w:tcW w:w="179" w:type="dxa"/>
                  <w:gridSpan w:val="3"/>
                  <w:tcBorders>
                    <w:left w:val="single" w:sz="15"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4A0" w:firstRow="1" w:lastRow="0" w:firstColumn="1" w:lastColumn="0" w:noHBand="0" w:noVBand="1"/>
                  </w:tblPr>
                  <w:tblGrid>
                    <w:gridCol w:w="11065"/>
                  </w:tblGrid>
                  <w:tr w:rsidR="00F657CB" w14:paraId="69D875A2" w14:textId="77777777">
                    <w:trPr>
                      <w:trHeight w:val="180"/>
                    </w:trPr>
                    <w:tc>
                      <w:tcPr>
                        <w:tcW w:w="11160" w:type="dxa"/>
                        <w:tcBorders>
                          <w:left w:val="nil"/>
                          <w:right w:val="nil"/>
                        </w:tcBorders>
                      </w:tcPr>
                      <w:p w14:paraId="55B708C6" w14:textId="77777777" w:rsidR="00F657CB" w:rsidRDefault="00F657CB">
                        <w:pPr>
                          <w:pStyle w:val="EmptyCellLayoutStyle"/>
                          <w:spacing w:after="0" w:line="240" w:lineRule="auto"/>
                        </w:pPr>
                      </w:p>
                    </w:tc>
                  </w:tr>
                  <w:tr w:rsidR="00F657CB" w14:paraId="0C412E66" w14:textId="77777777">
                    <w:tc>
                      <w:tcPr>
                        <w:tcW w:w="11160" w:type="dxa"/>
                        <w:tcBorders>
                          <w:left w:val="nil"/>
                          <w:right w:val="nil"/>
                        </w:tcBorders>
                      </w:tcPr>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769"/>
                          <w:gridCol w:w="2764"/>
                          <w:gridCol w:w="2768"/>
                          <w:gridCol w:w="2764"/>
                        </w:tblGrid>
                        <w:tr w:rsidR="00F657CB" w14:paraId="1E2DB190"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999" w:type="dxa"/>
                                <w:bottom w:w="39" w:type="dxa"/>
                                <w:right w:w="39" w:type="dxa"/>
                              </w:tcMar>
                            </w:tcPr>
                            <w:p w14:paraId="3025C2A9" w14:textId="77777777" w:rsidR="00F657CB" w:rsidRDefault="00BB02BD">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single" w:sz="7" w:space="0" w:color="000000"/>
                              </w:tcBorders>
                              <w:tcMar>
                                <w:top w:w="39" w:type="dxa"/>
                                <w:left w:w="699" w:type="dxa"/>
                                <w:bottom w:w="39" w:type="dxa"/>
                                <w:right w:w="39" w:type="dxa"/>
                              </w:tcMar>
                            </w:tcPr>
                            <w:p w14:paraId="33A99C12" w14:textId="77777777" w:rsidR="00F657CB" w:rsidRDefault="00BB02BD">
                              <w:pPr>
                                <w:spacing w:after="0" w:line="240" w:lineRule="auto"/>
                              </w:pPr>
                              <w:r>
                                <w:rPr>
                                  <w:rFonts w:ascii="Arial" w:eastAsia="Arial" w:hAnsi="Arial"/>
                                  <w:b/>
                                  <w:color w:val="000000"/>
                                  <w:sz w:val="16"/>
                                  <w:u w:val="single"/>
                                </w:rPr>
                                <w:t>CLASS TITLE</w:t>
                              </w:r>
                            </w:p>
                          </w:tc>
                          <w:tc>
                            <w:tcPr>
                              <w:tcW w:w="2790" w:type="dxa"/>
                              <w:tcBorders>
                                <w:top w:val="single" w:sz="7" w:space="0" w:color="000000"/>
                                <w:left w:val="single" w:sz="7" w:space="0" w:color="000000"/>
                                <w:bottom w:val="single" w:sz="7" w:space="0" w:color="000000"/>
                                <w:right w:val="single" w:sz="7" w:space="0" w:color="000000"/>
                              </w:tcBorders>
                              <w:tcMar>
                                <w:top w:w="39" w:type="dxa"/>
                                <w:left w:w="999" w:type="dxa"/>
                                <w:bottom w:w="39" w:type="dxa"/>
                                <w:right w:w="39" w:type="dxa"/>
                              </w:tcMar>
                            </w:tcPr>
                            <w:p w14:paraId="0CD52DBE" w14:textId="77777777" w:rsidR="00F657CB" w:rsidRDefault="00BB02BD">
                              <w:pPr>
                                <w:spacing w:after="0" w:line="240" w:lineRule="auto"/>
                              </w:pPr>
                              <w:r>
                                <w:rPr>
                                  <w:rFonts w:ascii="Arial" w:eastAsia="Arial" w:hAnsi="Arial"/>
                                  <w:b/>
                                  <w:color w:val="000000"/>
                                  <w:sz w:val="16"/>
                                  <w:u w:val="single"/>
                                </w:rPr>
                                <w:t>NAME</w:t>
                              </w:r>
                            </w:p>
                          </w:tc>
                          <w:tc>
                            <w:tcPr>
                              <w:tcW w:w="2790" w:type="dxa"/>
                              <w:tcBorders>
                                <w:top w:val="single" w:sz="7" w:space="0" w:color="000000"/>
                                <w:left w:val="single" w:sz="7" w:space="0" w:color="000000"/>
                                <w:bottom w:val="single" w:sz="7" w:space="0" w:color="000000"/>
                                <w:right w:val="nil"/>
                              </w:tcBorders>
                              <w:tcMar>
                                <w:top w:w="39" w:type="dxa"/>
                                <w:left w:w="699" w:type="dxa"/>
                                <w:bottom w:w="39" w:type="dxa"/>
                                <w:right w:w="39" w:type="dxa"/>
                              </w:tcMar>
                            </w:tcPr>
                            <w:p w14:paraId="69488546" w14:textId="77777777" w:rsidR="00F657CB" w:rsidRDefault="00BB02BD">
                              <w:pPr>
                                <w:spacing w:after="0" w:line="240" w:lineRule="auto"/>
                              </w:pPr>
                              <w:r>
                                <w:rPr>
                                  <w:rFonts w:ascii="Arial" w:eastAsia="Arial" w:hAnsi="Arial"/>
                                  <w:b/>
                                  <w:color w:val="000000"/>
                                  <w:sz w:val="16"/>
                                  <w:u w:val="single"/>
                                </w:rPr>
                                <w:t>CLASS TITLE</w:t>
                              </w:r>
                            </w:p>
                          </w:tc>
                        </w:tr>
                        <w:tr w:rsidR="00F657CB" w14:paraId="4AA1D148"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5A01A0B3" w14:textId="77415DD0" w:rsidR="00F657CB" w:rsidRDefault="00213498">
                              <w:pPr>
                                <w:spacing w:after="0" w:line="240" w:lineRule="auto"/>
                              </w:pPr>
                              <w:r>
                                <w:t>AUNE, JESSICA</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B7EE67F" w14:textId="77777777" w:rsidR="00F657CB" w:rsidRDefault="00BB02BD">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E5D4618" w14:textId="0DB9655F" w:rsidR="00F657CB" w:rsidRDefault="00213498">
                              <w:pPr>
                                <w:spacing w:after="0" w:line="240" w:lineRule="auto"/>
                              </w:pPr>
                              <w:r>
                                <w:t>DIXON, AMADA</w:t>
                              </w: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7B56C3C8" w14:textId="77777777" w:rsidR="00F657CB" w:rsidRDefault="00BB02BD">
                              <w:pPr>
                                <w:spacing w:after="0" w:line="240" w:lineRule="auto"/>
                              </w:pPr>
                              <w:r>
                                <w:rPr>
                                  <w:rFonts w:ascii="Arial" w:eastAsia="Arial" w:hAnsi="Arial"/>
                                  <w:color w:val="000000"/>
                                </w:rPr>
                                <w:t>GENERAL OFFICE ASSISTANT-E E7</w:t>
                              </w:r>
                            </w:p>
                          </w:tc>
                        </w:tr>
                        <w:tr w:rsidR="00F657CB" w14:paraId="5A327995" w14:textId="77777777">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3CE69A49" w14:textId="6A1FBB5E" w:rsidR="00F657CB" w:rsidRDefault="00213498">
                              <w:pPr>
                                <w:spacing w:after="0" w:line="240" w:lineRule="auto"/>
                              </w:pPr>
                              <w:r>
                                <w:t>DAWKINS, AMBER</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B9C845" w14:textId="77777777" w:rsidR="00F657CB" w:rsidRDefault="00BB02BD">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344F287" w14:textId="19497456" w:rsidR="00F657CB" w:rsidRDefault="006B2EC2">
                              <w:pPr>
                                <w:spacing w:after="0" w:line="240" w:lineRule="auto"/>
                              </w:pPr>
                              <w:r>
                                <w:t>JONES, SHANNA</w:t>
                              </w: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371921CD" w14:textId="73D189C5" w:rsidR="00213498" w:rsidRPr="00213498" w:rsidRDefault="00213498">
                              <w:pPr>
                                <w:spacing w:after="0" w:line="240" w:lineRule="auto"/>
                                <w:rPr>
                                  <w:rFonts w:ascii="Arial" w:eastAsia="Arial" w:hAnsi="Arial"/>
                                  <w:color w:val="000000"/>
                                </w:rPr>
                              </w:pPr>
                              <w:r>
                                <w:rPr>
                                  <w:rFonts w:ascii="Arial" w:eastAsia="Arial" w:hAnsi="Arial"/>
                                  <w:color w:val="000000"/>
                                </w:rPr>
                                <w:t>GENERAL OFFICE ASSISTANT-E E7</w:t>
                              </w:r>
                            </w:p>
                          </w:tc>
                        </w:tr>
                      </w:tbl>
                      <w:p w14:paraId="5D6F273D" w14:textId="77777777" w:rsidR="00F657CB" w:rsidRDefault="00F657CB">
                        <w:pPr>
                          <w:spacing w:after="0" w:line="240" w:lineRule="auto"/>
                        </w:pPr>
                      </w:p>
                    </w:tc>
                  </w:tr>
                </w:tbl>
                <w:p w14:paraId="3B9DAD5C" w14:textId="77777777" w:rsidR="00F657CB" w:rsidRDefault="00F657CB">
                  <w:pPr>
                    <w:spacing w:after="0" w:line="240" w:lineRule="auto"/>
                  </w:pPr>
                </w:p>
              </w:tc>
            </w:tr>
            <w:tr w:rsidR="00F657CB" w14:paraId="38BE2EDE" w14:textId="77777777">
              <w:trPr>
                <w:trHeight w:val="80"/>
              </w:trPr>
              <w:tc>
                <w:tcPr>
                  <w:tcW w:w="179" w:type="dxa"/>
                  <w:tcBorders>
                    <w:left w:val="single" w:sz="15" w:space="0" w:color="000000"/>
                  </w:tcBorders>
                </w:tcPr>
                <w:p w14:paraId="4A8DBB45" w14:textId="77777777" w:rsidR="00F657CB" w:rsidRDefault="00F657CB">
                  <w:pPr>
                    <w:pStyle w:val="EmptyCellLayoutStyle"/>
                    <w:spacing w:after="0" w:line="240" w:lineRule="auto"/>
                  </w:pPr>
                </w:p>
              </w:tc>
              <w:tc>
                <w:tcPr>
                  <w:tcW w:w="10800" w:type="dxa"/>
                </w:tcPr>
                <w:p w14:paraId="3A56145E" w14:textId="77777777" w:rsidR="00F657CB" w:rsidRDefault="00F657CB">
                  <w:pPr>
                    <w:pStyle w:val="EmptyCellLayoutStyle"/>
                    <w:spacing w:after="0" w:line="240" w:lineRule="auto"/>
                  </w:pPr>
                </w:p>
              </w:tc>
              <w:tc>
                <w:tcPr>
                  <w:tcW w:w="180" w:type="dxa"/>
                  <w:tcBorders>
                    <w:right w:val="single" w:sz="15" w:space="0" w:color="000000"/>
                  </w:tcBorders>
                </w:tcPr>
                <w:p w14:paraId="13582CDF" w14:textId="77777777" w:rsidR="00F657CB" w:rsidRDefault="00F657CB">
                  <w:pPr>
                    <w:pStyle w:val="EmptyCellLayoutStyle"/>
                    <w:spacing w:after="0" w:line="240" w:lineRule="auto"/>
                  </w:pPr>
                </w:p>
              </w:tc>
            </w:tr>
            <w:tr w:rsidR="002C3488" w14:paraId="5432A8AB" w14:textId="77777777" w:rsidTr="002C3488">
              <w:trPr>
                <w:trHeight w:val="254"/>
              </w:trPr>
              <w:tc>
                <w:tcPr>
                  <w:tcW w:w="179"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0904"/>
                  </w:tblGrid>
                  <w:tr w:rsidR="00F657CB" w14:paraId="1BB92448" w14:textId="77777777">
                    <w:trPr>
                      <w:trHeight w:val="176"/>
                    </w:trPr>
                    <w:tc>
                      <w:tcPr>
                        <w:tcW w:w="10980" w:type="dxa"/>
                        <w:tcBorders>
                          <w:top w:val="nil"/>
                          <w:left w:val="nil"/>
                          <w:bottom w:val="nil"/>
                          <w:right w:val="nil"/>
                        </w:tcBorders>
                        <w:tcMar>
                          <w:top w:w="39" w:type="dxa"/>
                          <w:left w:w="39" w:type="dxa"/>
                          <w:bottom w:w="39" w:type="dxa"/>
                          <w:right w:w="39" w:type="dxa"/>
                        </w:tcMar>
                      </w:tcPr>
                      <w:p w14:paraId="72E1AB2D" w14:textId="77777777" w:rsidR="00F657CB" w:rsidRDefault="00F657CB">
                        <w:pPr>
                          <w:spacing w:after="0" w:line="240" w:lineRule="auto"/>
                          <w:rPr>
                            <w:rFonts w:ascii="Arial" w:eastAsia="Arial" w:hAnsi="Arial"/>
                            <w:b/>
                            <w:color w:val="000000"/>
                            <w:sz w:val="16"/>
                          </w:rPr>
                        </w:pPr>
                      </w:p>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695"/>
                          <w:gridCol w:w="2712"/>
                          <w:gridCol w:w="2707"/>
                          <w:gridCol w:w="2712"/>
                        </w:tblGrid>
                        <w:tr w:rsidR="006B2EC2" w14:paraId="2F2C3582" w14:textId="77777777" w:rsidTr="007274CC">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59E71DA6" w14:textId="5AE70652" w:rsidR="006B2EC2" w:rsidRDefault="006B2EC2" w:rsidP="006B2EC2">
                              <w:pPr>
                                <w:spacing w:after="0" w:line="240" w:lineRule="auto"/>
                              </w:pPr>
                              <w:r>
                                <w:t>LEWIS, JULIE</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2695CED" w14:textId="77777777" w:rsidR="006B2EC2" w:rsidRDefault="006B2EC2" w:rsidP="006B2EC2">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F1E9EA0" w14:textId="7C736B4E" w:rsidR="006B2EC2" w:rsidRDefault="006B2EC2" w:rsidP="006B2EC2">
                              <w:pPr>
                                <w:spacing w:after="0" w:line="240" w:lineRule="auto"/>
                              </w:pPr>
                              <w:r>
                                <w:t>MOORE, ERICA</w:t>
                              </w: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04B8589D" w14:textId="77777777" w:rsidR="006B2EC2" w:rsidRDefault="006B2EC2" w:rsidP="006B2EC2">
                              <w:pPr>
                                <w:spacing w:after="0" w:line="240" w:lineRule="auto"/>
                              </w:pPr>
                              <w:r>
                                <w:rPr>
                                  <w:rFonts w:ascii="Arial" w:eastAsia="Arial" w:hAnsi="Arial"/>
                                  <w:color w:val="000000"/>
                                </w:rPr>
                                <w:t>GENERAL OFFICE ASSISTANT-E E7</w:t>
                              </w:r>
                            </w:p>
                          </w:tc>
                        </w:tr>
                        <w:tr w:rsidR="006B2EC2" w:rsidRPr="00213498" w14:paraId="6663608A" w14:textId="77777777" w:rsidTr="007274CC">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4E0D9817" w14:textId="729D3417" w:rsidR="006B2EC2" w:rsidRDefault="006B2EC2" w:rsidP="006B2EC2">
                              <w:pPr>
                                <w:spacing w:after="0" w:line="240" w:lineRule="auto"/>
                              </w:pPr>
                              <w:r>
                                <w:t>MOSS, YVONNE</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A90785A" w14:textId="77777777" w:rsidR="006B2EC2" w:rsidRDefault="006B2EC2" w:rsidP="006B2EC2">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3661846" w14:textId="72E883EC" w:rsidR="006B2EC2" w:rsidRDefault="006B2EC2" w:rsidP="006B2EC2">
                              <w:pPr>
                                <w:spacing w:after="0" w:line="240" w:lineRule="auto"/>
                              </w:pPr>
                              <w:r>
                                <w:t>OLINZOCK, ALAN</w:t>
                              </w: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4EBDE768" w14:textId="77777777" w:rsidR="006B2EC2" w:rsidRPr="00213498" w:rsidRDefault="006B2EC2" w:rsidP="006B2EC2">
                              <w:pPr>
                                <w:spacing w:after="0" w:line="240" w:lineRule="auto"/>
                                <w:rPr>
                                  <w:rFonts w:ascii="Arial" w:eastAsia="Arial" w:hAnsi="Arial"/>
                                  <w:color w:val="000000"/>
                                </w:rPr>
                              </w:pPr>
                              <w:r>
                                <w:rPr>
                                  <w:rFonts w:ascii="Arial" w:eastAsia="Arial" w:hAnsi="Arial"/>
                                  <w:color w:val="000000"/>
                                </w:rPr>
                                <w:t>GENERAL OFFICE ASSISTANT-E E7</w:t>
                              </w:r>
                            </w:p>
                          </w:tc>
                        </w:tr>
                      </w:tbl>
                      <w:p w14:paraId="42AE1EDF" w14:textId="77777777" w:rsidR="006B2EC2" w:rsidRDefault="006B2EC2">
                        <w:pPr>
                          <w:spacing w:after="0" w:line="240" w:lineRule="auto"/>
                          <w:rPr>
                            <w:b/>
                            <w:sz w:val="16"/>
                          </w:rPr>
                        </w:pPr>
                      </w:p>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702"/>
                          <w:gridCol w:w="2713"/>
                          <w:gridCol w:w="2698"/>
                          <w:gridCol w:w="2713"/>
                        </w:tblGrid>
                        <w:tr w:rsidR="006B2EC2" w14:paraId="0016F71E" w14:textId="77777777" w:rsidTr="007274CC">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13E44028" w14:textId="425CD32F" w:rsidR="006B2EC2" w:rsidRDefault="006B2EC2" w:rsidP="006B2EC2">
                              <w:pPr>
                                <w:spacing w:after="0" w:line="240" w:lineRule="auto"/>
                              </w:pPr>
                              <w:r>
                                <w:t>PITTMAN, KATHRYN</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367E044A" w14:textId="77777777" w:rsidR="006B2EC2" w:rsidRDefault="006B2EC2" w:rsidP="006B2EC2">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1B7768D8" w14:textId="082BE8E1" w:rsidR="006B2EC2" w:rsidRDefault="006B2EC2" w:rsidP="006B2EC2">
                              <w:pPr>
                                <w:spacing w:after="0" w:line="240" w:lineRule="auto"/>
                              </w:pPr>
                              <w:r>
                                <w:t>SIGMON, LANECIA</w:t>
                              </w: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4EFDF7C4" w14:textId="77777777" w:rsidR="006B2EC2" w:rsidRDefault="006B2EC2" w:rsidP="006B2EC2">
                              <w:pPr>
                                <w:spacing w:after="0" w:line="240" w:lineRule="auto"/>
                              </w:pPr>
                              <w:r>
                                <w:rPr>
                                  <w:rFonts w:ascii="Arial" w:eastAsia="Arial" w:hAnsi="Arial"/>
                                  <w:color w:val="000000"/>
                                </w:rPr>
                                <w:t>GENERAL OFFICE ASSISTANT-E E7</w:t>
                              </w:r>
                            </w:p>
                          </w:tc>
                        </w:tr>
                        <w:tr w:rsidR="006B2EC2" w:rsidRPr="00213498" w14:paraId="124ED909" w14:textId="77777777" w:rsidTr="007274CC">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0C12F65E" w14:textId="64250B52" w:rsidR="006B2EC2" w:rsidRDefault="006B2EC2" w:rsidP="006B2EC2">
                              <w:pPr>
                                <w:spacing w:after="0" w:line="240" w:lineRule="auto"/>
                              </w:pPr>
                              <w:r>
                                <w:t>SMITH, CATHY</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4E823E07" w14:textId="77777777" w:rsidR="006B2EC2" w:rsidRDefault="006B2EC2" w:rsidP="006B2EC2">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75927DC8" w14:textId="4B52AFB5" w:rsidR="006B2EC2" w:rsidRDefault="006B2EC2" w:rsidP="006B2EC2">
                              <w:pPr>
                                <w:spacing w:after="0" w:line="240" w:lineRule="auto"/>
                              </w:pPr>
                              <w:r>
                                <w:t>TERRY, MONICA</w:t>
                              </w: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0FF05739" w14:textId="77777777" w:rsidR="006B2EC2" w:rsidRPr="00213498" w:rsidRDefault="006B2EC2" w:rsidP="006B2EC2">
                              <w:pPr>
                                <w:spacing w:after="0" w:line="240" w:lineRule="auto"/>
                                <w:rPr>
                                  <w:rFonts w:ascii="Arial" w:eastAsia="Arial" w:hAnsi="Arial"/>
                                  <w:color w:val="000000"/>
                                </w:rPr>
                              </w:pPr>
                              <w:r>
                                <w:rPr>
                                  <w:rFonts w:ascii="Arial" w:eastAsia="Arial" w:hAnsi="Arial"/>
                                  <w:color w:val="000000"/>
                                </w:rPr>
                                <w:t>GENERAL OFFICE ASSISTANT-E E7</w:t>
                              </w:r>
                            </w:p>
                          </w:tc>
                        </w:tr>
                      </w:tbl>
                      <w:p w14:paraId="1ED382B1" w14:textId="77777777" w:rsidR="006B2EC2" w:rsidRDefault="006B2EC2">
                        <w:pPr>
                          <w:spacing w:after="0" w:line="240" w:lineRule="auto"/>
                          <w:rPr>
                            <w:b/>
                            <w:sz w:val="16"/>
                          </w:rPr>
                        </w:pPr>
                      </w:p>
                      <w:tbl>
                        <w:tblPr>
                          <w:tblW w:w="0" w:type="auto"/>
                          <w:tblBorders>
                            <w:top w:val="single" w:sz="7" w:space="0" w:color="000000"/>
                            <w:left w:val="nil"/>
                            <w:bottom w:val="single" w:sz="7" w:space="0" w:color="000000"/>
                            <w:right w:val="nil"/>
                          </w:tblBorders>
                          <w:tblCellMar>
                            <w:left w:w="0" w:type="dxa"/>
                            <w:right w:w="0" w:type="dxa"/>
                          </w:tblCellMar>
                          <w:tblLook w:val="04A0" w:firstRow="1" w:lastRow="0" w:firstColumn="1" w:lastColumn="0" w:noHBand="0" w:noVBand="1"/>
                        </w:tblPr>
                        <w:tblGrid>
                          <w:gridCol w:w="2699"/>
                          <w:gridCol w:w="2704"/>
                          <w:gridCol w:w="2694"/>
                          <w:gridCol w:w="2729"/>
                        </w:tblGrid>
                        <w:tr w:rsidR="006B2EC2" w14:paraId="6D424385" w14:textId="77777777" w:rsidTr="007274CC">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3E2B9955" w14:textId="6D86851E" w:rsidR="006B2EC2" w:rsidRDefault="006B2EC2" w:rsidP="006B2EC2">
                              <w:pPr>
                                <w:spacing w:after="0" w:line="240" w:lineRule="auto"/>
                              </w:pPr>
                              <w:r>
                                <w:t>WHITE, MONTRECE</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29A61EE8" w14:textId="77777777" w:rsidR="006B2EC2" w:rsidRDefault="006B2EC2" w:rsidP="006B2EC2">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4FC79A1" w14:textId="25517DFA" w:rsidR="006B2EC2" w:rsidRDefault="006B2EC2" w:rsidP="006B2EC2">
                              <w:pPr>
                                <w:spacing w:after="0" w:line="240" w:lineRule="auto"/>
                              </w:pPr>
                              <w:r>
                                <w:t>SEAMONS, MANON</w:t>
                              </w: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44D2FD0A" w14:textId="4A073C19" w:rsidR="006B2EC2" w:rsidRDefault="006B2EC2" w:rsidP="006B2EC2">
                              <w:pPr>
                                <w:spacing w:after="0" w:line="240" w:lineRule="auto"/>
                              </w:pPr>
                              <w:r>
                                <w:rPr>
                                  <w:rFonts w:ascii="Arial" w:eastAsia="Arial" w:hAnsi="Arial"/>
                                  <w:color w:val="000000"/>
                                </w:rPr>
                                <w:t xml:space="preserve">DEPARTMENTAL TECHNICIAN </w:t>
                              </w:r>
                            </w:p>
                          </w:tc>
                        </w:tr>
                        <w:tr w:rsidR="006B2EC2" w:rsidRPr="00213498" w14:paraId="095A03B8" w14:textId="77777777" w:rsidTr="007274CC">
                          <w:trPr>
                            <w:trHeight w:val="282"/>
                          </w:trPr>
                          <w:tc>
                            <w:tcPr>
                              <w:tcW w:w="2790" w:type="dxa"/>
                              <w:tcBorders>
                                <w:top w:val="single" w:sz="7" w:space="0" w:color="000000"/>
                                <w:left w:val="nil"/>
                                <w:bottom w:val="single" w:sz="7" w:space="0" w:color="000000"/>
                                <w:right w:val="single" w:sz="7" w:space="0" w:color="000000"/>
                              </w:tcBorders>
                              <w:tcMar>
                                <w:top w:w="39" w:type="dxa"/>
                                <w:left w:w="39" w:type="dxa"/>
                                <w:bottom w:w="39" w:type="dxa"/>
                                <w:right w:w="39" w:type="dxa"/>
                              </w:tcMar>
                            </w:tcPr>
                            <w:p w14:paraId="22252BD2" w14:textId="66071176" w:rsidR="006B2EC2" w:rsidRDefault="00DE4A5B" w:rsidP="006B2EC2">
                              <w:pPr>
                                <w:spacing w:after="0" w:line="240" w:lineRule="auto"/>
                              </w:pPr>
                              <w:r>
                                <w:t>BLAKE, LANITA</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070EDD5A" w14:textId="77777777" w:rsidR="006B2EC2" w:rsidRDefault="006B2EC2" w:rsidP="006B2EC2">
                              <w:pPr>
                                <w:spacing w:after="0" w:line="240" w:lineRule="auto"/>
                              </w:pPr>
                              <w:r>
                                <w:rPr>
                                  <w:rFonts w:ascii="Arial" w:eastAsia="Arial" w:hAnsi="Arial"/>
                                  <w:color w:val="000000"/>
                                </w:rPr>
                                <w:t>GENERAL OFFICE ASSISTANT-E E7</w:t>
                              </w:r>
                            </w:p>
                          </w:tc>
                          <w:tc>
                            <w:tcPr>
                              <w:tcW w:w="2790" w:type="dxa"/>
                              <w:tcBorders>
                                <w:top w:val="single" w:sz="7" w:space="0" w:color="000000"/>
                                <w:left w:val="single" w:sz="7" w:space="0" w:color="000000"/>
                                <w:bottom w:val="single" w:sz="7" w:space="0" w:color="000000"/>
                                <w:right w:val="single" w:sz="7" w:space="0" w:color="000000"/>
                              </w:tcBorders>
                              <w:tcMar>
                                <w:top w:w="39" w:type="dxa"/>
                                <w:left w:w="39" w:type="dxa"/>
                                <w:bottom w:w="39" w:type="dxa"/>
                                <w:right w:w="39" w:type="dxa"/>
                              </w:tcMar>
                            </w:tcPr>
                            <w:p w14:paraId="604E72CD" w14:textId="77777777" w:rsidR="006B2EC2" w:rsidRDefault="006B2EC2" w:rsidP="006B2EC2">
                              <w:pPr>
                                <w:spacing w:after="0" w:line="240" w:lineRule="auto"/>
                              </w:pPr>
                            </w:p>
                          </w:tc>
                          <w:tc>
                            <w:tcPr>
                              <w:tcW w:w="2790" w:type="dxa"/>
                              <w:tcBorders>
                                <w:top w:val="single" w:sz="7" w:space="0" w:color="000000"/>
                                <w:left w:val="single" w:sz="7" w:space="0" w:color="000000"/>
                                <w:bottom w:val="single" w:sz="7" w:space="0" w:color="000000"/>
                                <w:right w:val="nil"/>
                              </w:tcBorders>
                              <w:tcMar>
                                <w:top w:w="39" w:type="dxa"/>
                                <w:left w:w="39" w:type="dxa"/>
                                <w:bottom w:w="39" w:type="dxa"/>
                                <w:right w:w="39" w:type="dxa"/>
                              </w:tcMar>
                            </w:tcPr>
                            <w:p w14:paraId="3C9709A6" w14:textId="3835D52D" w:rsidR="006B2EC2" w:rsidRPr="00213498" w:rsidRDefault="006B2EC2" w:rsidP="006B2EC2">
                              <w:pPr>
                                <w:spacing w:after="0" w:line="240" w:lineRule="auto"/>
                                <w:rPr>
                                  <w:rFonts w:ascii="Arial" w:eastAsia="Arial" w:hAnsi="Arial"/>
                                  <w:color w:val="000000"/>
                                </w:rPr>
                              </w:pPr>
                            </w:p>
                          </w:tc>
                        </w:tr>
                      </w:tbl>
                      <w:p w14:paraId="283299B2" w14:textId="77777777" w:rsidR="006B2EC2" w:rsidRDefault="006B2EC2">
                        <w:pPr>
                          <w:spacing w:after="0" w:line="240" w:lineRule="auto"/>
                          <w:rPr>
                            <w:b/>
                            <w:sz w:val="16"/>
                          </w:rPr>
                        </w:pPr>
                      </w:p>
                      <w:p w14:paraId="7318DBE7" w14:textId="33499053" w:rsidR="006B2EC2" w:rsidRDefault="006B2EC2">
                        <w:pPr>
                          <w:spacing w:after="0" w:line="240" w:lineRule="auto"/>
                        </w:pPr>
                      </w:p>
                    </w:tc>
                  </w:tr>
                </w:tbl>
                <w:p w14:paraId="28B19F45" w14:textId="77777777" w:rsidR="00F657CB" w:rsidRDefault="00F657CB">
                  <w:pPr>
                    <w:spacing w:after="0" w:line="240" w:lineRule="auto"/>
                  </w:pPr>
                </w:p>
              </w:tc>
              <w:tc>
                <w:tcPr>
                  <w:tcW w:w="180" w:type="dxa"/>
                  <w:tcBorders>
                    <w:right w:val="single" w:sz="15" w:space="0" w:color="000000"/>
                  </w:tcBorders>
                </w:tcPr>
                <w:p w14:paraId="0A67898D" w14:textId="77777777" w:rsidR="00F657CB" w:rsidRDefault="00F657CB">
                  <w:pPr>
                    <w:pStyle w:val="EmptyCellLayoutStyle"/>
                    <w:spacing w:after="0" w:line="240" w:lineRule="auto"/>
                  </w:pPr>
                </w:p>
                <w:p w14:paraId="50F9DB70" w14:textId="77777777" w:rsidR="006B2EC2" w:rsidRDefault="006B2EC2">
                  <w:pPr>
                    <w:pStyle w:val="EmptyCellLayoutStyle"/>
                    <w:spacing w:after="0" w:line="240" w:lineRule="auto"/>
                  </w:pPr>
                </w:p>
                <w:p w14:paraId="19B1C72C" w14:textId="4114AB3B" w:rsidR="006B2EC2" w:rsidRDefault="006B2EC2">
                  <w:pPr>
                    <w:pStyle w:val="EmptyCellLayoutStyle"/>
                    <w:spacing w:after="0" w:line="240" w:lineRule="auto"/>
                  </w:pPr>
                </w:p>
              </w:tc>
            </w:tr>
            <w:tr w:rsidR="00F657CB" w14:paraId="1C970DB4" w14:textId="77777777">
              <w:trPr>
                <w:trHeight w:val="40"/>
              </w:trPr>
              <w:tc>
                <w:tcPr>
                  <w:tcW w:w="179" w:type="dxa"/>
                  <w:tcBorders>
                    <w:left w:val="single" w:sz="15" w:space="0" w:color="000000"/>
                  </w:tcBorders>
                </w:tcPr>
                <w:p w14:paraId="367D7F1D" w14:textId="77777777" w:rsidR="00F657CB" w:rsidRDefault="00F657CB">
                  <w:pPr>
                    <w:pStyle w:val="EmptyCellLayoutStyle"/>
                    <w:spacing w:after="0" w:line="240" w:lineRule="auto"/>
                  </w:pPr>
                </w:p>
              </w:tc>
              <w:tc>
                <w:tcPr>
                  <w:tcW w:w="10800" w:type="dxa"/>
                </w:tcPr>
                <w:p w14:paraId="078250F5" w14:textId="77777777" w:rsidR="00F657CB" w:rsidRDefault="00F657CB">
                  <w:pPr>
                    <w:pStyle w:val="EmptyCellLayoutStyle"/>
                    <w:spacing w:after="0" w:line="240" w:lineRule="auto"/>
                  </w:pPr>
                </w:p>
              </w:tc>
              <w:tc>
                <w:tcPr>
                  <w:tcW w:w="180" w:type="dxa"/>
                  <w:tcBorders>
                    <w:right w:val="single" w:sz="15" w:space="0" w:color="000000"/>
                  </w:tcBorders>
                </w:tcPr>
                <w:p w14:paraId="2D687D2E" w14:textId="77777777" w:rsidR="00F657CB" w:rsidRDefault="00F657CB">
                  <w:pPr>
                    <w:pStyle w:val="EmptyCellLayoutStyle"/>
                    <w:spacing w:after="0" w:line="240" w:lineRule="auto"/>
                  </w:pPr>
                </w:p>
              </w:tc>
            </w:tr>
            <w:tr w:rsidR="00F657CB" w14:paraId="50027FBA" w14:textId="77777777">
              <w:trPr>
                <w:trHeight w:val="290"/>
              </w:trPr>
              <w:tc>
                <w:tcPr>
                  <w:tcW w:w="179" w:type="dxa"/>
                  <w:tcBorders>
                    <w:left w:val="single" w:sz="15" w:space="0" w:color="000000"/>
                    <w:bottom w:val="single" w:sz="15" w:space="0" w:color="000000"/>
                  </w:tcBorders>
                </w:tcPr>
                <w:p w14:paraId="69F56A82" w14:textId="77777777" w:rsidR="00F657CB" w:rsidRDefault="00F657CB">
                  <w:pPr>
                    <w:pStyle w:val="EmptyCellLayoutStyle"/>
                    <w:spacing w:after="0" w:line="240" w:lineRule="auto"/>
                  </w:pPr>
                </w:p>
              </w:tc>
              <w:tc>
                <w:tcPr>
                  <w:tcW w:w="10800" w:type="dxa"/>
                  <w:tcBorders>
                    <w:bottom w:val="single" w:sz="15" w:space="0" w:color="000000"/>
                  </w:tcBorders>
                </w:tcPr>
                <w:tbl>
                  <w:tblPr>
                    <w:tblW w:w="0" w:type="auto"/>
                    <w:tblCellMar>
                      <w:left w:w="0" w:type="dxa"/>
                      <w:right w:w="0" w:type="dxa"/>
                    </w:tblCellMar>
                    <w:tblLook w:val="04A0" w:firstRow="1" w:lastRow="0" w:firstColumn="1" w:lastColumn="0" w:noHBand="0" w:noVBand="1"/>
                  </w:tblPr>
                  <w:tblGrid>
                    <w:gridCol w:w="10744"/>
                  </w:tblGrid>
                  <w:tr w:rsidR="00F657CB" w14:paraId="3F661366" w14:textId="77777777">
                    <w:trPr>
                      <w:trHeight w:val="212"/>
                    </w:trPr>
                    <w:tc>
                      <w:tcPr>
                        <w:tcW w:w="10800" w:type="dxa"/>
                        <w:tcBorders>
                          <w:top w:val="nil"/>
                          <w:left w:val="nil"/>
                          <w:bottom w:val="nil"/>
                          <w:right w:val="nil"/>
                        </w:tcBorders>
                        <w:tcMar>
                          <w:top w:w="39" w:type="dxa"/>
                          <w:left w:w="39" w:type="dxa"/>
                          <w:bottom w:w="39" w:type="dxa"/>
                          <w:right w:w="39" w:type="dxa"/>
                        </w:tcMar>
                      </w:tcPr>
                      <w:p w14:paraId="0703FF4E" w14:textId="77777777" w:rsidR="00F657CB" w:rsidRDefault="00F657CB">
                        <w:pPr>
                          <w:spacing w:after="0" w:line="240" w:lineRule="auto"/>
                        </w:pPr>
                      </w:p>
                    </w:tc>
                  </w:tr>
                </w:tbl>
                <w:p w14:paraId="4A031582" w14:textId="77777777" w:rsidR="00F657CB" w:rsidRDefault="00F657CB">
                  <w:pPr>
                    <w:spacing w:after="0" w:line="240" w:lineRule="auto"/>
                  </w:pPr>
                </w:p>
              </w:tc>
              <w:tc>
                <w:tcPr>
                  <w:tcW w:w="180" w:type="dxa"/>
                  <w:tcBorders>
                    <w:bottom w:val="single" w:sz="15" w:space="0" w:color="000000"/>
                    <w:right w:val="single" w:sz="15" w:space="0" w:color="000000"/>
                  </w:tcBorders>
                </w:tcPr>
                <w:p w14:paraId="735CF3D1" w14:textId="77777777" w:rsidR="00F657CB" w:rsidRDefault="00F657CB">
                  <w:pPr>
                    <w:pStyle w:val="EmptyCellLayoutStyle"/>
                    <w:spacing w:after="0" w:line="240" w:lineRule="auto"/>
                  </w:pPr>
                </w:p>
              </w:tc>
            </w:tr>
          </w:tbl>
          <w:p w14:paraId="0AEAE481" w14:textId="77777777" w:rsidR="00F657CB" w:rsidRDefault="00F657CB">
            <w:pPr>
              <w:spacing w:after="0" w:line="240" w:lineRule="auto"/>
            </w:pPr>
          </w:p>
        </w:tc>
        <w:tc>
          <w:tcPr>
            <w:tcW w:w="179" w:type="dxa"/>
          </w:tcPr>
          <w:p w14:paraId="646FC1FF" w14:textId="77777777" w:rsidR="00F657CB" w:rsidRDefault="00F657CB">
            <w:pPr>
              <w:pStyle w:val="EmptyCellLayoutStyle"/>
              <w:spacing w:after="0" w:line="240" w:lineRule="auto"/>
            </w:pPr>
          </w:p>
        </w:tc>
      </w:tr>
      <w:tr w:rsidR="00F657CB" w14:paraId="42291E27" w14:textId="77777777">
        <w:trPr>
          <w:trHeight w:val="123"/>
        </w:trPr>
        <w:tc>
          <w:tcPr>
            <w:tcW w:w="179" w:type="dxa"/>
          </w:tcPr>
          <w:p w14:paraId="6FF953F4" w14:textId="77777777" w:rsidR="00F657CB" w:rsidRDefault="00F657CB">
            <w:pPr>
              <w:pStyle w:val="EmptyCellLayoutStyle"/>
              <w:spacing w:after="0" w:line="240" w:lineRule="auto"/>
            </w:pPr>
          </w:p>
        </w:tc>
        <w:tc>
          <w:tcPr>
            <w:tcW w:w="0" w:type="dxa"/>
          </w:tcPr>
          <w:p w14:paraId="4B16996C" w14:textId="77777777" w:rsidR="00F657CB" w:rsidRDefault="00F657CB">
            <w:pPr>
              <w:pStyle w:val="EmptyCellLayoutStyle"/>
              <w:spacing w:after="0" w:line="240" w:lineRule="auto"/>
            </w:pPr>
          </w:p>
        </w:tc>
        <w:tc>
          <w:tcPr>
            <w:tcW w:w="0" w:type="dxa"/>
          </w:tcPr>
          <w:p w14:paraId="3D089FB9" w14:textId="77777777" w:rsidR="00F657CB" w:rsidRDefault="00F657CB">
            <w:pPr>
              <w:pStyle w:val="EmptyCellLayoutStyle"/>
              <w:spacing w:after="0" w:line="240" w:lineRule="auto"/>
            </w:pPr>
          </w:p>
        </w:tc>
        <w:tc>
          <w:tcPr>
            <w:tcW w:w="0" w:type="dxa"/>
          </w:tcPr>
          <w:p w14:paraId="0EE44DBB" w14:textId="77777777" w:rsidR="00F657CB" w:rsidRDefault="00F657CB">
            <w:pPr>
              <w:pStyle w:val="EmptyCellLayoutStyle"/>
              <w:spacing w:after="0" w:line="240" w:lineRule="auto"/>
            </w:pPr>
          </w:p>
        </w:tc>
        <w:tc>
          <w:tcPr>
            <w:tcW w:w="0" w:type="dxa"/>
          </w:tcPr>
          <w:p w14:paraId="6786CA62" w14:textId="77777777" w:rsidR="00F657CB" w:rsidRDefault="00F657CB">
            <w:pPr>
              <w:pStyle w:val="EmptyCellLayoutStyle"/>
              <w:spacing w:after="0" w:line="240" w:lineRule="auto"/>
            </w:pPr>
          </w:p>
        </w:tc>
        <w:tc>
          <w:tcPr>
            <w:tcW w:w="0" w:type="dxa"/>
          </w:tcPr>
          <w:p w14:paraId="390F0E6F" w14:textId="77777777" w:rsidR="00F657CB" w:rsidRDefault="00F657CB">
            <w:pPr>
              <w:pStyle w:val="EmptyCellLayoutStyle"/>
              <w:spacing w:after="0" w:line="240" w:lineRule="auto"/>
            </w:pPr>
          </w:p>
        </w:tc>
        <w:tc>
          <w:tcPr>
            <w:tcW w:w="0" w:type="dxa"/>
          </w:tcPr>
          <w:p w14:paraId="11A98355" w14:textId="77777777" w:rsidR="00F657CB" w:rsidRDefault="00F657CB">
            <w:pPr>
              <w:pStyle w:val="EmptyCellLayoutStyle"/>
              <w:spacing w:after="0" w:line="240" w:lineRule="auto"/>
            </w:pPr>
          </w:p>
        </w:tc>
        <w:tc>
          <w:tcPr>
            <w:tcW w:w="2505" w:type="dxa"/>
          </w:tcPr>
          <w:p w14:paraId="2F20008A" w14:textId="77777777" w:rsidR="00F657CB" w:rsidRDefault="00F657CB">
            <w:pPr>
              <w:pStyle w:val="EmptyCellLayoutStyle"/>
              <w:spacing w:after="0" w:line="240" w:lineRule="auto"/>
            </w:pPr>
          </w:p>
        </w:tc>
        <w:tc>
          <w:tcPr>
            <w:tcW w:w="6120" w:type="dxa"/>
          </w:tcPr>
          <w:p w14:paraId="79C16B7F" w14:textId="77777777" w:rsidR="00F657CB" w:rsidRDefault="00F657CB">
            <w:pPr>
              <w:pStyle w:val="EmptyCellLayoutStyle"/>
              <w:spacing w:after="0" w:line="240" w:lineRule="auto"/>
            </w:pPr>
          </w:p>
        </w:tc>
        <w:tc>
          <w:tcPr>
            <w:tcW w:w="2534" w:type="dxa"/>
          </w:tcPr>
          <w:p w14:paraId="0C45DE47" w14:textId="77777777" w:rsidR="00F657CB" w:rsidRDefault="00F657CB">
            <w:pPr>
              <w:pStyle w:val="EmptyCellLayoutStyle"/>
              <w:spacing w:after="0" w:line="240" w:lineRule="auto"/>
            </w:pPr>
          </w:p>
        </w:tc>
        <w:tc>
          <w:tcPr>
            <w:tcW w:w="179" w:type="dxa"/>
          </w:tcPr>
          <w:p w14:paraId="6F6CF613" w14:textId="77777777" w:rsidR="00F657CB" w:rsidRDefault="00F657CB">
            <w:pPr>
              <w:pStyle w:val="EmptyCellLayoutStyle"/>
              <w:spacing w:after="0" w:line="240" w:lineRule="auto"/>
            </w:pPr>
          </w:p>
        </w:tc>
      </w:tr>
      <w:tr w:rsidR="002C3488" w14:paraId="7BBAD3AE" w14:textId="77777777" w:rsidTr="002C3488">
        <w:tc>
          <w:tcPr>
            <w:tcW w:w="179" w:type="dxa"/>
          </w:tcPr>
          <w:p w14:paraId="3E76A3B2" w14:textId="77777777" w:rsidR="00F657CB" w:rsidRDefault="00F657CB">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898"/>
              <w:gridCol w:w="359"/>
              <w:gridCol w:w="179"/>
              <w:gridCol w:w="3232"/>
              <w:gridCol w:w="2152"/>
              <w:gridCol w:w="358"/>
              <w:gridCol w:w="179"/>
              <w:gridCol w:w="3232"/>
              <w:gridCol w:w="537"/>
            </w:tblGrid>
            <w:tr w:rsidR="002C3488" w14:paraId="74845CDA" w14:textId="77777777" w:rsidTr="002C3488">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F657CB" w14:paraId="1591E764" w14:textId="77777777">
                    <w:trPr>
                      <w:trHeight w:val="192"/>
                    </w:trPr>
                    <w:tc>
                      <w:tcPr>
                        <w:tcW w:w="11160" w:type="dxa"/>
                        <w:tcBorders>
                          <w:top w:val="nil"/>
                          <w:left w:val="nil"/>
                          <w:bottom w:val="nil"/>
                          <w:right w:val="nil"/>
                        </w:tcBorders>
                        <w:tcMar>
                          <w:top w:w="39" w:type="dxa"/>
                          <w:left w:w="39" w:type="dxa"/>
                          <w:bottom w:w="39" w:type="dxa"/>
                          <w:right w:w="39" w:type="dxa"/>
                        </w:tcMar>
                      </w:tcPr>
                      <w:p w14:paraId="6872C239" w14:textId="77777777" w:rsidR="00F657CB" w:rsidRDefault="00BB02BD">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1966A346" w14:textId="77777777" w:rsidR="00F657CB" w:rsidRDefault="00F657CB">
                  <w:pPr>
                    <w:spacing w:after="0" w:line="240" w:lineRule="auto"/>
                  </w:pPr>
                </w:p>
              </w:tc>
            </w:tr>
            <w:tr w:rsidR="00F657CB" w14:paraId="1DCC9DB7" w14:textId="77777777">
              <w:trPr>
                <w:trHeight w:val="80"/>
              </w:trPr>
              <w:tc>
                <w:tcPr>
                  <w:tcW w:w="900" w:type="dxa"/>
                  <w:tcBorders>
                    <w:left w:val="single" w:sz="15" w:space="0" w:color="000000"/>
                  </w:tcBorders>
                </w:tcPr>
                <w:p w14:paraId="14EB06EB" w14:textId="77777777" w:rsidR="00F657CB" w:rsidRDefault="00F657CB">
                  <w:pPr>
                    <w:pStyle w:val="EmptyCellLayoutStyle"/>
                    <w:spacing w:after="0" w:line="240" w:lineRule="auto"/>
                  </w:pPr>
                </w:p>
              </w:tc>
              <w:tc>
                <w:tcPr>
                  <w:tcW w:w="359" w:type="dxa"/>
                </w:tcPr>
                <w:p w14:paraId="17751242" w14:textId="77777777" w:rsidR="00F657CB" w:rsidRDefault="00F657CB">
                  <w:pPr>
                    <w:pStyle w:val="EmptyCellLayoutStyle"/>
                    <w:spacing w:after="0" w:line="240" w:lineRule="auto"/>
                  </w:pPr>
                </w:p>
              </w:tc>
              <w:tc>
                <w:tcPr>
                  <w:tcW w:w="180" w:type="dxa"/>
                </w:tcPr>
                <w:p w14:paraId="014A19E4" w14:textId="77777777" w:rsidR="00F657CB" w:rsidRDefault="00F657CB">
                  <w:pPr>
                    <w:pStyle w:val="EmptyCellLayoutStyle"/>
                    <w:spacing w:after="0" w:line="240" w:lineRule="auto"/>
                  </w:pPr>
                </w:p>
              </w:tc>
              <w:tc>
                <w:tcPr>
                  <w:tcW w:w="3240" w:type="dxa"/>
                </w:tcPr>
                <w:p w14:paraId="12CFDDE1" w14:textId="77777777" w:rsidR="00F657CB" w:rsidRDefault="00F657CB">
                  <w:pPr>
                    <w:pStyle w:val="EmptyCellLayoutStyle"/>
                    <w:spacing w:after="0" w:line="240" w:lineRule="auto"/>
                  </w:pPr>
                </w:p>
              </w:tc>
              <w:tc>
                <w:tcPr>
                  <w:tcW w:w="2160" w:type="dxa"/>
                </w:tcPr>
                <w:p w14:paraId="4B7FADFF" w14:textId="77777777" w:rsidR="00F657CB" w:rsidRDefault="00F657CB">
                  <w:pPr>
                    <w:pStyle w:val="EmptyCellLayoutStyle"/>
                    <w:spacing w:after="0" w:line="240" w:lineRule="auto"/>
                  </w:pPr>
                </w:p>
              </w:tc>
              <w:tc>
                <w:tcPr>
                  <w:tcW w:w="359" w:type="dxa"/>
                </w:tcPr>
                <w:p w14:paraId="7C42E9E2" w14:textId="77777777" w:rsidR="00F657CB" w:rsidRDefault="00F657CB">
                  <w:pPr>
                    <w:pStyle w:val="EmptyCellLayoutStyle"/>
                    <w:spacing w:after="0" w:line="240" w:lineRule="auto"/>
                  </w:pPr>
                </w:p>
              </w:tc>
              <w:tc>
                <w:tcPr>
                  <w:tcW w:w="180" w:type="dxa"/>
                </w:tcPr>
                <w:p w14:paraId="2E138E52" w14:textId="77777777" w:rsidR="00F657CB" w:rsidRDefault="00F657CB">
                  <w:pPr>
                    <w:pStyle w:val="EmptyCellLayoutStyle"/>
                    <w:spacing w:after="0" w:line="240" w:lineRule="auto"/>
                  </w:pPr>
                </w:p>
              </w:tc>
              <w:tc>
                <w:tcPr>
                  <w:tcW w:w="3240" w:type="dxa"/>
                </w:tcPr>
                <w:p w14:paraId="3F47A626" w14:textId="77777777" w:rsidR="00F657CB" w:rsidRDefault="00F657CB">
                  <w:pPr>
                    <w:pStyle w:val="EmptyCellLayoutStyle"/>
                    <w:spacing w:after="0" w:line="240" w:lineRule="auto"/>
                  </w:pPr>
                </w:p>
              </w:tc>
              <w:tc>
                <w:tcPr>
                  <w:tcW w:w="539" w:type="dxa"/>
                  <w:tcBorders>
                    <w:right w:val="single" w:sz="15" w:space="0" w:color="000000"/>
                  </w:tcBorders>
                </w:tcPr>
                <w:p w14:paraId="3ABDC8C9" w14:textId="77777777" w:rsidR="00F657CB" w:rsidRDefault="00F657CB">
                  <w:pPr>
                    <w:pStyle w:val="EmptyCellLayoutStyle"/>
                    <w:spacing w:after="0" w:line="240" w:lineRule="auto"/>
                  </w:pPr>
                </w:p>
              </w:tc>
            </w:tr>
            <w:tr w:rsidR="00F657CB" w14:paraId="04352D45" w14:textId="77777777">
              <w:trPr>
                <w:trHeight w:val="269"/>
              </w:trPr>
              <w:tc>
                <w:tcPr>
                  <w:tcW w:w="900" w:type="dxa"/>
                  <w:tcBorders>
                    <w:left w:val="single" w:sz="15" w:space="0" w:color="000000"/>
                  </w:tcBorders>
                </w:tcPr>
                <w:p w14:paraId="4DCB2F06"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657CB" w14:paraId="23A71762" w14:textId="77777777">
                    <w:trPr>
                      <w:trHeight w:val="212"/>
                    </w:trPr>
                    <w:tc>
                      <w:tcPr>
                        <w:tcW w:w="360" w:type="dxa"/>
                        <w:tcBorders>
                          <w:top w:val="nil"/>
                          <w:left w:val="nil"/>
                          <w:bottom w:val="nil"/>
                          <w:right w:val="nil"/>
                        </w:tcBorders>
                        <w:tcMar>
                          <w:top w:w="39" w:type="dxa"/>
                          <w:left w:w="39" w:type="dxa"/>
                          <w:bottom w:w="39" w:type="dxa"/>
                          <w:right w:w="39" w:type="dxa"/>
                        </w:tcMar>
                      </w:tcPr>
                      <w:p w14:paraId="06D7E634" w14:textId="77777777" w:rsidR="00F657CB" w:rsidRDefault="00BB02BD">
                        <w:pPr>
                          <w:spacing w:after="0" w:line="240" w:lineRule="auto"/>
                        </w:pPr>
                        <w:r>
                          <w:rPr>
                            <w:rFonts w:ascii="Arial" w:eastAsia="Arial" w:hAnsi="Arial"/>
                            <w:color w:val="000000"/>
                          </w:rPr>
                          <w:t>N</w:t>
                        </w:r>
                      </w:p>
                    </w:tc>
                  </w:tr>
                </w:tbl>
                <w:p w14:paraId="5C38D0CF" w14:textId="77777777" w:rsidR="00F657CB" w:rsidRDefault="00F657CB">
                  <w:pPr>
                    <w:spacing w:after="0" w:line="240" w:lineRule="auto"/>
                  </w:pPr>
                </w:p>
              </w:tc>
              <w:tc>
                <w:tcPr>
                  <w:tcW w:w="180" w:type="dxa"/>
                </w:tcPr>
                <w:p w14:paraId="0AAF769C"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4ACAE4AF" w14:textId="77777777">
                    <w:trPr>
                      <w:trHeight w:val="192"/>
                    </w:trPr>
                    <w:tc>
                      <w:tcPr>
                        <w:tcW w:w="3240" w:type="dxa"/>
                        <w:tcBorders>
                          <w:top w:val="nil"/>
                          <w:left w:val="nil"/>
                          <w:bottom w:val="nil"/>
                          <w:right w:val="nil"/>
                        </w:tcBorders>
                        <w:tcMar>
                          <w:top w:w="39" w:type="dxa"/>
                          <w:left w:w="39" w:type="dxa"/>
                          <w:bottom w:w="39" w:type="dxa"/>
                          <w:right w:w="39" w:type="dxa"/>
                        </w:tcMar>
                      </w:tcPr>
                      <w:p w14:paraId="0865F73F" w14:textId="77777777" w:rsidR="00F657CB" w:rsidRDefault="00BB02BD">
                        <w:pPr>
                          <w:spacing w:after="0" w:line="240" w:lineRule="auto"/>
                        </w:pPr>
                        <w:r>
                          <w:rPr>
                            <w:rFonts w:ascii="Arial" w:eastAsia="Arial" w:hAnsi="Arial"/>
                            <w:color w:val="000000"/>
                            <w:sz w:val="16"/>
                          </w:rPr>
                          <w:t>Complete and sign service ratings.</w:t>
                        </w:r>
                      </w:p>
                    </w:tc>
                  </w:tr>
                </w:tbl>
                <w:p w14:paraId="64B3DB46" w14:textId="77777777" w:rsidR="00F657CB" w:rsidRDefault="00F657CB">
                  <w:pPr>
                    <w:spacing w:after="0" w:line="240" w:lineRule="auto"/>
                  </w:pPr>
                </w:p>
              </w:tc>
              <w:tc>
                <w:tcPr>
                  <w:tcW w:w="2160" w:type="dxa"/>
                </w:tcPr>
                <w:p w14:paraId="62EFF421"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F657CB" w14:paraId="788ECFD2" w14:textId="77777777">
                    <w:trPr>
                      <w:trHeight w:val="212"/>
                    </w:trPr>
                    <w:tc>
                      <w:tcPr>
                        <w:tcW w:w="360" w:type="dxa"/>
                        <w:tcBorders>
                          <w:top w:val="nil"/>
                          <w:left w:val="nil"/>
                          <w:bottom w:val="nil"/>
                          <w:right w:val="nil"/>
                        </w:tcBorders>
                        <w:tcMar>
                          <w:top w:w="39" w:type="dxa"/>
                          <w:left w:w="39" w:type="dxa"/>
                          <w:bottom w:w="39" w:type="dxa"/>
                          <w:right w:w="39" w:type="dxa"/>
                        </w:tcMar>
                      </w:tcPr>
                      <w:p w14:paraId="2A757ED1" w14:textId="77777777" w:rsidR="00F657CB" w:rsidRDefault="00BB02BD">
                        <w:pPr>
                          <w:spacing w:after="0" w:line="240" w:lineRule="auto"/>
                        </w:pPr>
                        <w:r>
                          <w:rPr>
                            <w:rFonts w:ascii="Arial" w:eastAsia="Arial" w:hAnsi="Arial"/>
                            <w:color w:val="000000"/>
                          </w:rPr>
                          <w:t>Y</w:t>
                        </w:r>
                      </w:p>
                    </w:tc>
                  </w:tr>
                </w:tbl>
                <w:p w14:paraId="19C79876" w14:textId="77777777" w:rsidR="00F657CB" w:rsidRDefault="00F657CB">
                  <w:pPr>
                    <w:spacing w:after="0" w:line="240" w:lineRule="auto"/>
                  </w:pPr>
                </w:p>
              </w:tc>
              <w:tc>
                <w:tcPr>
                  <w:tcW w:w="180" w:type="dxa"/>
                </w:tcPr>
                <w:p w14:paraId="1930B35F"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3E76DB73" w14:textId="77777777">
                    <w:trPr>
                      <w:trHeight w:val="192"/>
                    </w:trPr>
                    <w:tc>
                      <w:tcPr>
                        <w:tcW w:w="3240" w:type="dxa"/>
                        <w:tcBorders>
                          <w:top w:val="nil"/>
                          <w:left w:val="nil"/>
                          <w:bottom w:val="nil"/>
                          <w:right w:val="nil"/>
                        </w:tcBorders>
                        <w:tcMar>
                          <w:top w:w="39" w:type="dxa"/>
                          <w:left w:w="39" w:type="dxa"/>
                          <w:bottom w:w="39" w:type="dxa"/>
                          <w:right w:w="39" w:type="dxa"/>
                        </w:tcMar>
                      </w:tcPr>
                      <w:p w14:paraId="7C5E0871" w14:textId="77777777" w:rsidR="00F657CB" w:rsidRDefault="00BB02BD">
                        <w:pPr>
                          <w:spacing w:after="0" w:line="240" w:lineRule="auto"/>
                        </w:pPr>
                        <w:r>
                          <w:rPr>
                            <w:rFonts w:ascii="Arial" w:eastAsia="Arial" w:hAnsi="Arial"/>
                            <w:color w:val="000000"/>
                            <w:sz w:val="16"/>
                          </w:rPr>
                          <w:t>Assign work.</w:t>
                        </w:r>
                      </w:p>
                    </w:tc>
                  </w:tr>
                </w:tbl>
                <w:p w14:paraId="70CDA31D" w14:textId="77777777" w:rsidR="00F657CB" w:rsidRDefault="00F657CB">
                  <w:pPr>
                    <w:spacing w:after="0" w:line="240" w:lineRule="auto"/>
                  </w:pPr>
                </w:p>
              </w:tc>
              <w:tc>
                <w:tcPr>
                  <w:tcW w:w="539" w:type="dxa"/>
                  <w:tcBorders>
                    <w:right w:val="single" w:sz="15" w:space="0" w:color="000000"/>
                  </w:tcBorders>
                </w:tcPr>
                <w:p w14:paraId="1BF795A9" w14:textId="77777777" w:rsidR="00F657CB" w:rsidRDefault="00F657CB">
                  <w:pPr>
                    <w:pStyle w:val="EmptyCellLayoutStyle"/>
                    <w:spacing w:after="0" w:line="240" w:lineRule="auto"/>
                  </w:pPr>
                </w:p>
              </w:tc>
            </w:tr>
            <w:tr w:rsidR="00F657CB" w14:paraId="73D488C7" w14:textId="77777777">
              <w:trPr>
                <w:trHeight w:val="20"/>
              </w:trPr>
              <w:tc>
                <w:tcPr>
                  <w:tcW w:w="900" w:type="dxa"/>
                  <w:tcBorders>
                    <w:left w:val="single" w:sz="15" w:space="0" w:color="000000"/>
                  </w:tcBorders>
                </w:tcPr>
                <w:p w14:paraId="07165E60" w14:textId="77777777" w:rsidR="00F657CB" w:rsidRDefault="00F657CB">
                  <w:pPr>
                    <w:pStyle w:val="EmptyCellLayoutStyle"/>
                    <w:spacing w:after="0" w:line="240" w:lineRule="auto"/>
                  </w:pPr>
                </w:p>
              </w:tc>
              <w:tc>
                <w:tcPr>
                  <w:tcW w:w="359" w:type="dxa"/>
                  <w:vMerge/>
                </w:tcPr>
                <w:p w14:paraId="002F4618" w14:textId="77777777" w:rsidR="00F657CB" w:rsidRDefault="00F657CB">
                  <w:pPr>
                    <w:pStyle w:val="EmptyCellLayoutStyle"/>
                    <w:spacing w:after="0" w:line="240" w:lineRule="auto"/>
                  </w:pPr>
                </w:p>
              </w:tc>
              <w:tc>
                <w:tcPr>
                  <w:tcW w:w="180" w:type="dxa"/>
                </w:tcPr>
                <w:p w14:paraId="30A0C98E" w14:textId="77777777" w:rsidR="00F657CB" w:rsidRDefault="00F657CB">
                  <w:pPr>
                    <w:pStyle w:val="EmptyCellLayoutStyle"/>
                    <w:spacing w:after="0" w:line="240" w:lineRule="auto"/>
                  </w:pPr>
                </w:p>
              </w:tc>
              <w:tc>
                <w:tcPr>
                  <w:tcW w:w="3240" w:type="dxa"/>
                </w:tcPr>
                <w:p w14:paraId="23612754" w14:textId="77777777" w:rsidR="00F657CB" w:rsidRDefault="00F657CB">
                  <w:pPr>
                    <w:pStyle w:val="EmptyCellLayoutStyle"/>
                    <w:spacing w:after="0" w:line="240" w:lineRule="auto"/>
                  </w:pPr>
                </w:p>
              </w:tc>
              <w:tc>
                <w:tcPr>
                  <w:tcW w:w="2160" w:type="dxa"/>
                </w:tcPr>
                <w:p w14:paraId="612E821A" w14:textId="77777777" w:rsidR="00F657CB" w:rsidRDefault="00F657CB">
                  <w:pPr>
                    <w:pStyle w:val="EmptyCellLayoutStyle"/>
                    <w:spacing w:after="0" w:line="240" w:lineRule="auto"/>
                  </w:pPr>
                </w:p>
              </w:tc>
              <w:tc>
                <w:tcPr>
                  <w:tcW w:w="359" w:type="dxa"/>
                  <w:vMerge/>
                </w:tcPr>
                <w:p w14:paraId="50420F50" w14:textId="77777777" w:rsidR="00F657CB" w:rsidRDefault="00F657CB">
                  <w:pPr>
                    <w:pStyle w:val="EmptyCellLayoutStyle"/>
                    <w:spacing w:after="0" w:line="240" w:lineRule="auto"/>
                  </w:pPr>
                </w:p>
              </w:tc>
              <w:tc>
                <w:tcPr>
                  <w:tcW w:w="180" w:type="dxa"/>
                </w:tcPr>
                <w:p w14:paraId="1152512C" w14:textId="77777777" w:rsidR="00F657CB" w:rsidRDefault="00F657CB">
                  <w:pPr>
                    <w:pStyle w:val="EmptyCellLayoutStyle"/>
                    <w:spacing w:after="0" w:line="240" w:lineRule="auto"/>
                  </w:pPr>
                </w:p>
              </w:tc>
              <w:tc>
                <w:tcPr>
                  <w:tcW w:w="3240" w:type="dxa"/>
                </w:tcPr>
                <w:p w14:paraId="1E00C80C" w14:textId="77777777" w:rsidR="00F657CB" w:rsidRDefault="00F657CB">
                  <w:pPr>
                    <w:pStyle w:val="EmptyCellLayoutStyle"/>
                    <w:spacing w:after="0" w:line="240" w:lineRule="auto"/>
                  </w:pPr>
                </w:p>
              </w:tc>
              <w:tc>
                <w:tcPr>
                  <w:tcW w:w="539" w:type="dxa"/>
                  <w:tcBorders>
                    <w:right w:val="single" w:sz="15" w:space="0" w:color="000000"/>
                  </w:tcBorders>
                </w:tcPr>
                <w:p w14:paraId="1F073DA4" w14:textId="77777777" w:rsidR="00F657CB" w:rsidRDefault="00F657CB">
                  <w:pPr>
                    <w:pStyle w:val="EmptyCellLayoutStyle"/>
                    <w:spacing w:after="0" w:line="240" w:lineRule="auto"/>
                  </w:pPr>
                </w:p>
              </w:tc>
            </w:tr>
            <w:tr w:rsidR="00F657CB" w14:paraId="17A6267B" w14:textId="77777777">
              <w:trPr>
                <w:trHeight w:val="69"/>
              </w:trPr>
              <w:tc>
                <w:tcPr>
                  <w:tcW w:w="900" w:type="dxa"/>
                  <w:tcBorders>
                    <w:left w:val="single" w:sz="15" w:space="0" w:color="000000"/>
                  </w:tcBorders>
                </w:tcPr>
                <w:p w14:paraId="3B903015" w14:textId="77777777" w:rsidR="00F657CB" w:rsidRDefault="00F657CB">
                  <w:pPr>
                    <w:pStyle w:val="EmptyCellLayoutStyle"/>
                    <w:spacing w:after="0" w:line="240" w:lineRule="auto"/>
                  </w:pPr>
                </w:p>
              </w:tc>
              <w:tc>
                <w:tcPr>
                  <w:tcW w:w="359" w:type="dxa"/>
                </w:tcPr>
                <w:p w14:paraId="25915DC9" w14:textId="77777777" w:rsidR="00F657CB" w:rsidRDefault="00F657CB">
                  <w:pPr>
                    <w:pStyle w:val="EmptyCellLayoutStyle"/>
                    <w:spacing w:after="0" w:line="240" w:lineRule="auto"/>
                  </w:pPr>
                </w:p>
              </w:tc>
              <w:tc>
                <w:tcPr>
                  <w:tcW w:w="180" w:type="dxa"/>
                </w:tcPr>
                <w:p w14:paraId="54C7BEC9" w14:textId="77777777" w:rsidR="00F657CB" w:rsidRDefault="00F657CB">
                  <w:pPr>
                    <w:pStyle w:val="EmptyCellLayoutStyle"/>
                    <w:spacing w:after="0" w:line="240" w:lineRule="auto"/>
                  </w:pPr>
                </w:p>
              </w:tc>
              <w:tc>
                <w:tcPr>
                  <w:tcW w:w="3240" w:type="dxa"/>
                </w:tcPr>
                <w:p w14:paraId="0DEF0BE6" w14:textId="77777777" w:rsidR="00F657CB" w:rsidRDefault="00F657CB">
                  <w:pPr>
                    <w:pStyle w:val="EmptyCellLayoutStyle"/>
                    <w:spacing w:after="0" w:line="240" w:lineRule="auto"/>
                  </w:pPr>
                </w:p>
              </w:tc>
              <w:tc>
                <w:tcPr>
                  <w:tcW w:w="2160" w:type="dxa"/>
                </w:tcPr>
                <w:p w14:paraId="26A83918" w14:textId="77777777" w:rsidR="00F657CB" w:rsidRDefault="00F657CB">
                  <w:pPr>
                    <w:pStyle w:val="EmptyCellLayoutStyle"/>
                    <w:spacing w:after="0" w:line="240" w:lineRule="auto"/>
                  </w:pPr>
                </w:p>
              </w:tc>
              <w:tc>
                <w:tcPr>
                  <w:tcW w:w="359" w:type="dxa"/>
                </w:tcPr>
                <w:p w14:paraId="1EA30C96" w14:textId="77777777" w:rsidR="00F657CB" w:rsidRDefault="00F657CB">
                  <w:pPr>
                    <w:pStyle w:val="EmptyCellLayoutStyle"/>
                    <w:spacing w:after="0" w:line="240" w:lineRule="auto"/>
                  </w:pPr>
                </w:p>
              </w:tc>
              <w:tc>
                <w:tcPr>
                  <w:tcW w:w="180" w:type="dxa"/>
                </w:tcPr>
                <w:p w14:paraId="7026992D" w14:textId="77777777" w:rsidR="00F657CB" w:rsidRDefault="00F657CB">
                  <w:pPr>
                    <w:pStyle w:val="EmptyCellLayoutStyle"/>
                    <w:spacing w:after="0" w:line="240" w:lineRule="auto"/>
                  </w:pPr>
                </w:p>
              </w:tc>
              <w:tc>
                <w:tcPr>
                  <w:tcW w:w="3240" w:type="dxa"/>
                </w:tcPr>
                <w:p w14:paraId="13CF4684" w14:textId="77777777" w:rsidR="00F657CB" w:rsidRDefault="00F657CB">
                  <w:pPr>
                    <w:pStyle w:val="EmptyCellLayoutStyle"/>
                    <w:spacing w:after="0" w:line="240" w:lineRule="auto"/>
                  </w:pPr>
                </w:p>
              </w:tc>
              <w:tc>
                <w:tcPr>
                  <w:tcW w:w="539" w:type="dxa"/>
                  <w:tcBorders>
                    <w:right w:val="single" w:sz="15" w:space="0" w:color="000000"/>
                  </w:tcBorders>
                </w:tcPr>
                <w:p w14:paraId="11D0F07A" w14:textId="77777777" w:rsidR="00F657CB" w:rsidRDefault="00F657CB">
                  <w:pPr>
                    <w:pStyle w:val="EmptyCellLayoutStyle"/>
                    <w:spacing w:after="0" w:line="240" w:lineRule="auto"/>
                  </w:pPr>
                </w:p>
              </w:tc>
            </w:tr>
            <w:tr w:rsidR="00F657CB" w14:paraId="33541CCD" w14:textId="77777777">
              <w:trPr>
                <w:trHeight w:val="270"/>
              </w:trPr>
              <w:tc>
                <w:tcPr>
                  <w:tcW w:w="900" w:type="dxa"/>
                  <w:tcBorders>
                    <w:left w:val="single" w:sz="15" w:space="0" w:color="000000"/>
                  </w:tcBorders>
                </w:tcPr>
                <w:p w14:paraId="5C1EEBF6"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657CB" w14:paraId="5D9D3830" w14:textId="77777777">
                    <w:trPr>
                      <w:trHeight w:val="212"/>
                    </w:trPr>
                    <w:tc>
                      <w:tcPr>
                        <w:tcW w:w="360" w:type="dxa"/>
                        <w:tcBorders>
                          <w:top w:val="nil"/>
                          <w:left w:val="nil"/>
                          <w:bottom w:val="nil"/>
                          <w:right w:val="nil"/>
                        </w:tcBorders>
                        <w:tcMar>
                          <w:top w:w="39" w:type="dxa"/>
                          <w:left w:w="39" w:type="dxa"/>
                          <w:bottom w:w="39" w:type="dxa"/>
                          <w:right w:w="39" w:type="dxa"/>
                        </w:tcMar>
                      </w:tcPr>
                      <w:p w14:paraId="294F2DCF" w14:textId="77777777" w:rsidR="00F657CB" w:rsidRDefault="00BB02BD">
                        <w:pPr>
                          <w:spacing w:after="0" w:line="240" w:lineRule="auto"/>
                        </w:pPr>
                        <w:r>
                          <w:rPr>
                            <w:rFonts w:ascii="Arial" w:eastAsia="Arial" w:hAnsi="Arial"/>
                            <w:color w:val="000000"/>
                          </w:rPr>
                          <w:t>N</w:t>
                        </w:r>
                      </w:p>
                    </w:tc>
                  </w:tr>
                </w:tbl>
                <w:p w14:paraId="7381690B" w14:textId="77777777" w:rsidR="00F657CB" w:rsidRDefault="00F657CB">
                  <w:pPr>
                    <w:spacing w:after="0" w:line="240" w:lineRule="auto"/>
                  </w:pPr>
                </w:p>
              </w:tc>
              <w:tc>
                <w:tcPr>
                  <w:tcW w:w="180" w:type="dxa"/>
                </w:tcPr>
                <w:p w14:paraId="46A7C282"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52BFA378" w14:textId="77777777">
                    <w:trPr>
                      <w:trHeight w:val="192"/>
                    </w:trPr>
                    <w:tc>
                      <w:tcPr>
                        <w:tcW w:w="3240" w:type="dxa"/>
                        <w:tcBorders>
                          <w:top w:val="nil"/>
                          <w:left w:val="nil"/>
                          <w:bottom w:val="nil"/>
                          <w:right w:val="nil"/>
                        </w:tcBorders>
                        <w:tcMar>
                          <w:top w:w="39" w:type="dxa"/>
                          <w:left w:w="39" w:type="dxa"/>
                          <w:bottom w:w="39" w:type="dxa"/>
                          <w:right w:w="39" w:type="dxa"/>
                        </w:tcMar>
                      </w:tcPr>
                      <w:p w14:paraId="2CDDC447" w14:textId="77777777" w:rsidR="00F657CB" w:rsidRDefault="00BB02BD">
                        <w:pPr>
                          <w:spacing w:after="0" w:line="240" w:lineRule="auto"/>
                        </w:pPr>
                        <w:r>
                          <w:rPr>
                            <w:rFonts w:ascii="Arial" w:eastAsia="Arial" w:hAnsi="Arial"/>
                            <w:color w:val="000000"/>
                            <w:sz w:val="16"/>
                          </w:rPr>
                          <w:t>Provide formal written counseling.</w:t>
                        </w:r>
                      </w:p>
                    </w:tc>
                  </w:tr>
                </w:tbl>
                <w:p w14:paraId="1CEF1DF8" w14:textId="77777777" w:rsidR="00F657CB" w:rsidRDefault="00F657CB">
                  <w:pPr>
                    <w:spacing w:after="0" w:line="240" w:lineRule="auto"/>
                  </w:pPr>
                </w:p>
              </w:tc>
              <w:tc>
                <w:tcPr>
                  <w:tcW w:w="2160" w:type="dxa"/>
                </w:tcPr>
                <w:p w14:paraId="1C5D71BC"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F657CB" w14:paraId="1FCD8138" w14:textId="77777777">
                    <w:trPr>
                      <w:trHeight w:val="212"/>
                    </w:trPr>
                    <w:tc>
                      <w:tcPr>
                        <w:tcW w:w="360" w:type="dxa"/>
                        <w:tcBorders>
                          <w:top w:val="nil"/>
                          <w:left w:val="nil"/>
                          <w:bottom w:val="nil"/>
                          <w:right w:val="nil"/>
                        </w:tcBorders>
                        <w:tcMar>
                          <w:top w:w="39" w:type="dxa"/>
                          <w:left w:w="39" w:type="dxa"/>
                          <w:bottom w:w="39" w:type="dxa"/>
                          <w:right w:w="39" w:type="dxa"/>
                        </w:tcMar>
                      </w:tcPr>
                      <w:p w14:paraId="47E10D71" w14:textId="77777777" w:rsidR="00F657CB" w:rsidRDefault="00BB02BD">
                        <w:pPr>
                          <w:spacing w:after="0" w:line="240" w:lineRule="auto"/>
                        </w:pPr>
                        <w:r>
                          <w:rPr>
                            <w:rFonts w:ascii="Arial" w:eastAsia="Arial" w:hAnsi="Arial"/>
                            <w:color w:val="000000"/>
                          </w:rPr>
                          <w:t>Y</w:t>
                        </w:r>
                      </w:p>
                    </w:tc>
                  </w:tr>
                </w:tbl>
                <w:p w14:paraId="29E2FAAA" w14:textId="77777777" w:rsidR="00F657CB" w:rsidRDefault="00F657CB">
                  <w:pPr>
                    <w:spacing w:after="0" w:line="240" w:lineRule="auto"/>
                  </w:pPr>
                </w:p>
              </w:tc>
              <w:tc>
                <w:tcPr>
                  <w:tcW w:w="180" w:type="dxa"/>
                </w:tcPr>
                <w:p w14:paraId="03B723E1"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19368385" w14:textId="77777777">
                    <w:trPr>
                      <w:trHeight w:val="192"/>
                    </w:trPr>
                    <w:tc>
                      <w:tcPr>
                        <w:tcW w:w="3240" w:type="dxa"/>
                        <w:tcBorders>
                          <w:top w:val="nil"/>
                          <w:left w:val="nil"/>
                          <w:bottom w:val="nil"/>
                          <w:right w:val="nil"/>
                        </w:tcBorders>
                        <w:tcMar>
                          <w:top w:w="39" w:type="dxa"/>
                          <w:left w:w="39" w:type="dxa"/>
                          <w:bottom w:w="39" w:type="dxa"/>
                          <w:right w:w="39" w:type="dxa"/>
                        </w:tcMar>
                      </w:tcPr>
                      <w:p w14:paraId="23E8133B" w14:textId="77777777" w:rsidR="00F657CB" w:rsidRDefault="00BB02BD">
                        <w:pPr>
                          <w:spacing w:after="0" w:line="240" w:lineRule="auto"/>
                        </w:pPr>
                        <w:r>
                          <w:rPr>
                            <w:rFonts w:ascii="Arial" w:eastAsia="Arial" w:hAnsi="Arial"/>
                            <w:color w:val="000000"/>
                            <w:sz w:val="16"/>
                          </w:rPr>
                          <w:t>Approve work.</w:t>
                        </w:r>
                      </w:p>
                    </w:tc>
                  </w:tr>
                </w:tbl>
                <w:p w14:paraId="5B604AEC" w14:textId="77777777" w:rsidR="00F657CB" w:rsidRDefault="00F657CB">
                  <w:pPr>
                    <w:spacing w:after="0" w:line="240" w:lineRule="auto"/>
                  </w:pPr>
                </w:p>
              </w:tc>
              <w:tc>
                <w:tcPr>
                  <w:tcW w:w="539" w:type="dxa"/>
                  <w:tcBorders>
                    <w:right w:val="single" w:sz="15" w:space="0" w:color="000000"/>
                  </w:tcBorders>
                </w:tcPr>
                <w:p w14:paraId="18273620" w14:textId="77777777" w:rsidR="00F657CB" w:rsidRDefault="00F657CB">
                  <w:pPr>
                    <w:pStyle w:val="EmptyCellLayoutStyle"/>
                    <w:spacing w:after="0" w:line="240" w:lineRule="auto"/>
                  </w:pPr>
                </w:p>
              </w:tc>
            </w:tr>
            <w:tr w:rsidR="00F657CB" w14:paraId="0265847B" w14:textId="77777777">
              <w:trPr>
                <w:trHeight w:val="20"/>
              </w:trPr>
              <w:tc>
                <w:tcPr>
                  <w:tcW w:w="900" w:type="dxa"/>
                  <w:tcBorders>
                    <w:left w:val="single" w:sz="15" w:space="0" w:color="000000"/>
                  </w:tcBorders>
                </w:tcPr>
                <w:p w14:paraId="3CE1C0A3" w14:textId="77777777" w:rsidR="00F657CB" w:rsidRDefault="00F657CB">
                  <w:pPr>
                    <w:pStyle w:val="EmptyCellLayoutStyle"/>
                    <w:spacing w:after="0" w:line="240" w:lineRule="auto"/>
                  </w:pPr>
                </w:p>
              </w:tc>
              <w:tc>
                <w:tcPr>
                  <w:tcW w:w="359" w:type="dxa"/>
                  <w:vMerge/>
                </w:tcPr>
                <w:p w14:paraId="3BA7F0BA" w14:textId="77777777" w:rsidR="00F657CB" w:rsidRDefault="00F657CB">
                  <w:pPr>
                    <w:pStyle w:val="EmptyCellLayoutStyle"/>
                    <w:spacing w:after="0" w:line="240" w:lineRule="auto"/>
                  </w:pPr>
                </w:p>
              </w:tc>
              <w:tc>
                <w:tcPr>
                  <w:tcW w:w="180" w:type="dxa"/>
                </w:tcPr>
                <w:p w14:paraId="34CADC4C" w14:textId="77777777" w:rsidR="00F657CB" w:rsidRDefault="00F657CB">
                  <w:pPr>
                    <w:pStyle w:val="EmptyCellLayoutStyle"/>
                    <w:spacing w:after="0" w:line="240" w:lineRule="auto"/>
                  </w:pPr>
                </w:p>
              </w:tc>
              <w:tc>
                <w:tcPr>
                  <w:tcW w:w="3240" w:type="dxa"/>
                </w:tcPr>
                <w:p w14:paraId="65722972" w14:textId="77777777" w:rsidR="00F657CB" w:rsidRDefault="00F657CB">
                  <w:pPr>
                    <w:pStyle w:val="EmptyCellLayoutStyle"/>
                    <w:spacing w:after="0" w:line="240" w:lineRule="auto"/>
                  </w:pPr>
                </w:p>
              </w:tc>
              <w:tc>
                <w:tcPr>
                  <w:tcW w:w="2160" w:type="dxa"/>
                </w:tcPr>
                <w:p w14:paraId="67ACF272" w14:textId="77777777" w:rsidR="00F657CB" w:rsidRDefault="00F657CB">
                  <w:pPr>
                    <w:pStyle w:val="EmptyCellLayoutStyle"/>
                    <w:spacing w:after="0" w:line="240" w:lineRule="auto"/>
                  </w:pPr>
                </w:p>
              </w:tc>
              <w:tc>
                <w:tcPr>
                  <w:tcW w:w="359" w:type="dxa"/>
                  <w:vMerge/>
                </w:tcPr>
                <w:p w14:paraId="70DDFF2A" w14:textId="77777777" w:rsidR="00F657CB" w:rsidRDefault="00F657CB">
                  <w:pPr>
                    <w:pStyle w:val="EmptyCellLayoutStyle"/>
                    <w:spacing w:after="0" w:line="240" w:lineRule="auto"/>
                  </w:pPr>
                </w:p>
              </w:tc>
              <w:tc>
                <w:tcPr>
                  <w:tcW w:w="180" w:type="dxa"/>
                </w:tcPr>
                <w:p w14:paraId="0F92E2D9" w14:textId="77777777" w:rsidR="00F657CB" w:rsidRDefault="00F657CB">
                  <w:pPr>
                    <w:pStyle w:val="EmptyCellLayoutStyle"/>
                    <w:spacing w:after="0" w:line="240" w:lineRule="auto"/>
                  </w:pPr>
                </w:p>
              </w:tc>
              <w:tc>
                <w:tcPr>
                  <w:tcW w:w="3240" w:type="dxa"/>
                </w:tcPr>
                <w:p w14:paraId="11156A96" w14:textId="77777777" w:rsidR="00F657CB" w:rsidRDefault="00F657CB">
                  <w:pPr>
                    <w:pStyle w:val="EmptyCellLayoutStyle"/>
                    <w:spacing w:after="0" w:line="240" w:lineRule="auto"/>
                  </w:pPr>
                </w:p>
              </w:tc>
              <w:tc>
                <w:tcPr>
                  <w:tcW w:w="539" w:type="dxa"/>
                  <w:tcBorders>
                    <w:right w:val="single" w:sz="15" w:space="0" w:color="000000"/>
                  </w:tcBorders>
                </w:tcPr>
                <w:p w14:paraId="7DA6C877" w14:textId="77777777" w:rsidR="00F657CB" w:rsidRDefault="00F657CB">
                  <w:pPr>
                    <w:pStyle w:val="EmptyCellLayoutStyle"/>
                    <w:spacing w:after="0" w:line="240" w:lineRule="auto"/>
                  </w:pPr>
                </w:p>
              </w:tc>
            </w:tr>
            <w:tr w:rsidR="00F657CB" w14:paraId="02C20AEC" w14:textId="77777777">
              <w:trPr>
                <w:trHeight w:val="13"/>
              </w:trPr>
              <w:tc>
                <w:tcPr>
                  <w:tcW w:w="900" w:type="dxa"/>
                  <w:tcBorders>
                    <w:left w:val="single" w:sz="15" w:space="0" w:color="000000"/>
                  </w:tcBorders>
                </w:tcPr>
                <w:p w14:paraId="0B9810EB" w14:textId="77777777" w:rsidR="00F657CB" w:rsidRDefault="00F657CB">
                  <w:pPr>
                    <w:pStyle w:val="EmptyCellLayoutStyle"/>
                    <w:spacing w:after="0" w:line="240" w:lineRule="auto"/>
                  </w:pPr>
                </w:p>
              </w:tc>
              <w:tc>
                <w:tcPr>
                  <w:tcW w:w="359" w:type="dxa"/>
                </w:tcPr>
                <w:p w14:paraId="63CDBD9F" w14:textId="77777777" w:rsidR="00F657CB" w:rsidRDefault="00F657CB">
                  <w:pPr>
                    <w:pStyle w:val="EmptyCellLayoutStyle"/>
                    <w:spacing w:after="0" w:line="240" w:lineRule="auto"/>
                  </w:pPr>
                </w:p>
              </w:tc>
              <w:tc>
                <w:tcPr>
                  <w:tcW w:w="180" w:type="dxa"/>
                </w:tcPr>
                <w:p w14:paraId="66F05AB6" w14:textId="77777777" w:rsidR="00F657CB" w:rsidRDefault="00F657CB">
                  <w:pPr>
                    <w:pStyle w:val="EmptyCellLayoutStyle"/>
                    <w:spacing w:after="0" w:line="240" w:lineRule="auto"/>
                  </w:pPr>
                </w:p>
              </w:tc>
              <w:tc>
                <w:tcPr>
                  <w:tcW w:w="3240" w:type="dxa"/>
                </w:tcPr>
                <w:p w14:paraId="2DD4E07E" w14:textId="77777777" w:rsidR="00F657CB" w:rsidRDefault="00F657CB">
                  <w:pPr>
                    <w:pStyle w:val="EmptyCellLayoutStyle"/>
                    <w:spacing w:after="0" w:line="240" w:lineRule="auto"/>
                  </w:pPr>
                </w:p>
              </w:tc>
              <w:tc>
                <w:tcPr>
                  <w:tcW w:w="2160" w:type="dxa"/>
                </w:tcPr>
                <w:p w14:paraId="5AB51C96" w14:textId="77777777" w:rsidR="00F657CB" w:rsidRDefault="00F657CB">
                  <w:pPr>
                    <w:pStyle w:val="EmptyCellLayoutStyle"/>
                    <w:spacing w:after="0" w:line="240" w:lineRule="auto"/>
                  </w:pPr>
                </w:p>
              </w:tc>
              <w:tc>
                <w:tcPr>
                  <w:tcW w:w="359" w:type="dxa"/>
                </w:tcPr>
                <w:p w14:paraId="71168606" w14:textId="77777777" w:rsidR="00F657CB" w:rsidRDefault="00F657CB">
                  <w:pPr>
                    <w:pStyle w:val="EmptyCellLayoutStyle"/>
                    <w:spacing w:after="0" w:line="240" w:lineRule="auto"/>
                  </w:pPr>
                </w:p>
              </w:tc>
              <w:tc>
                <w:tcPr>
                  <w:tcW w:w="180" w:type="dxa"/>
                </w:tcPr>
                <w:p w14:paraId="082084BA" w14:textId="77777777" w:rsidR="00F657CB" w:rsidRDefault="00F657CB">
                  <w:pPr>
                    <w:pStyle w:val="EmptyCellLayoutStyle"/>
                    <w:spacing w:after="0" w:line="240" w:lineRule="auto"/>
                  </w:pPr>
                </w:p>
              </w:tc>
              <w:tc>
                <w:tcPr>
                  <w:tcW w:w="3240" w:type="dxa"/>
                </w:tcPr>
                <w:p w14:paraId="62908073" w14:textId="77777777" w:rsidR="00F657CB" w:rsidRDefault="00F657CB">
                  <w:pPr>
                    <w:pStyle w:val="EmptyCellLayoutStyle"/>
                    <w:spacing w:after="0" w:line="240" w:lineRule="auto"/>
                  </w:pPr>
                </w:p>
              </w:tc>
              <w:tc>
                <w:tcPr>
                  <w:tcW w:w="539" w:type="dxa"/>
                  <w:tcBorders>
                    <w:right w:val="single" w:sz="15" w:space="0" w:color="000000"/>
                  </w:tcBorders>
                </w:tcPr>
                <w:p w14:paraId="5C9CB469" w14:textId="77777777" w:rsidR="00F657CB" w:rsidRDefault="00F657CB">
                  <w:pPr>
                    <w:pStyle w:val="EmptyCellLayoutStyle"/>
                    <w:spacing w:after="0" w:line="240" w:lineRule="auto"/>
                  </w:pPr>
                </w:p>
              </w:tc>
            </w:tr>
            <w:tr w:rsidR="00F657CB" w14:paraId="14AAB47C" w14:textId="77777777">
              <w:trPr>
                <w:trHeight w:val="55"/>
              </w:trPr>
              <w:tc>
                <w:tcPr>
                  <w:tcW w:w="900" w:type="dxa"/>
                  <w:tcBorders>
                    <w:left w:val="single" w:sz="15" w:space="0" w:color="000000"/>
                  </w:tcBorders>
                </w:tcPr>
                <w:p w14:paraId="6929ACFD" w14:textId="77777777" w:rsidR="00F657CB" w:rsidRDefault="00F657CB">
                  <w:pPr>
                    <w:pStyle w:val="EmptyCellLayoutStyle"/>
                    <w:spacing w:after="0" w:line="240" w:lineRule="auto"/>
                  </w:pPr>
                </w:p>
              </w:tc>
              <w:tc>
                <w:tcPr>
                  <w:tcW w:w="359" w:type="dxa"/>
                </w:tcPr>
                <w:p w14:paraId="7EDE5B06" w14:textId="77777777" w:rsidR="00F657CB" w:rsidRDefault="00F657CB">
                  <w:pPr>
                    <w:pStyle w:val="EmptyCellLayoutStyle"/>
                    <w:spacing w:after="0" w:line="240" w:lineRule="auto"/>
                  </w:pPr>
                </w:p>
              </w:tc>
              <w:tc>
                <w:tcPr>
                  <w:tcW w:w="180" w:type="dxa"/>
                </w:tcPr>
                <w:p w14:paraId="3356E25A" w14:textId="77777777" w:rsidR="00F657CB" w:rsidRDefault="00F657CB">
                  <w:pPr>
                    <w:pStyle w:val="EmptyCellLayoutStyle"/>
                    <w:spacing w:after="0" w:line="240" w:lineRule="auto"/>
                  </w:pPr>
                </w:p>
              </w:tc>
              <w:tc>
                <w:tcPr>
                  <w:tcW w:w="3240" w:type="dxa"/>
                </w:tcPr>
                <w:p w14:paraId="27366333" w14:textId="77777777" w:rsidR="00F657CB" w:rsidRDefault="00F657CB">
                  <w:pPr>
                    <w:pStyle w:val="EmptyCellLayoutStyle"/>
                    <w:spacing w:after="0" w:line="240" w:lineRule="auto"/>
                  </w:pPr>
                </w:p>
              </w:tc>
              <w:tc>
                <w:tcPr>
                  <w:tcW w:w="2160" w:type="dxa"/>
                </w:tcPr>
                <w:p w14:paraId="6C886075"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F657CB" w14:paraId="0403B243" w14:textId="77777777">
                    <w:trPr>
                      <w:trHeight w:val="212"/>
                    </w:trPr>
                    <w:tc>
                      <w:tcPr>
                        <w:tcW w:w="360" w:type="dxa"/>
                        <w:tcBorders>
                          <w:top w:val="nil"/>
                          <w:left w:val="nil"/>
                          <w:bottom w:val="nil"/>
                          <w:right w:val="nil"/>
                        </w:tcBorders>
                        <w:tcMar>
                          <w:top w:w="39" w:type="dxa"/>
                          <w:left w:w="39" w:type="dxa"/>
                          <w:bottom w:w="39" w:type="dxa"/>
                          <w:right w:w="39" w:type="dxa"/>
                        </w:tcMar>
                      </w:tcPr>
                      <w:p w14:paraId="46E96CE7" w14:textId="77777777" w:rsidR="00F657CB" w:rsidRDefault="00BB02BD">
                        <w:pPr>
                          <w:spacing w:after="0" w:line="240" w:lineRule="auto"/>
                        </w:pPr>
                        <w:r>
                          <w:rPr>
                            <w:rFonts w:ascii="Arial" w:eastAsia="Arial" w:hAnsi="Arial"/>
                            <w:color w:val="000000"/>
                          </w:rPr>
                          <w:t>Y</w:t>
                        </w:r>
                      </w:p>
                    </w:tc>
                  </w:tr>
                </w:tbl>
                <w:p w14:paraId="1CDA6DBD" w14:textId="77777777" w:rsidR="00F657CB" w:rsidRDefault="00F657CB">
                  <w:pPr>
                    <w:spacing w:after="0" w:line="240" w:lineRule="auto"/>
                  </w:pPr>
                </w:p>
              </w:tc>
              <w:tc>
                <w:tcPr>
                  <w:tcW w:w="180" w:type="dxa"/>
                </w:tcPr>
                <w:p w14:paraId="02B0A463" w14:textId="77777777" w:rsidR="00F657CB" w:rsidRDefault="00F657CB">
                  <w:pPr>
                    <w:pStyle w:val="EmptyCellLayoutStyle"/>
                    <w:spacing w:after="0" w:line="240" w:lineRule="auto"/>
                  </w:pPr>
                </w:p>
              </w:tc>
              <w:tc>
                <w:tcPr>
                  <w:tcW w:w="3240" w:type="dxa"/>
                </w:tcPr>
                <w:p w14:paraId="4D9F0A55" w14:textId="77777777" w:rsidR="00F657CB" w:rsidRDefault="00F657CB">
                  <w:pPr>
                    <w:pStyle w:val="EmptyCellLayoutStyle"/>
                    <w:spacing w:after="0" w:line="240" w:lineRule="auto"/>
                  </w:pPr>
                </w:p>
              </w:tc>
              <w:tc>
                <w:tcPr>
                  <w:tcW w:w="539" w:type="dxa"/>
                  <w:tcBorders>
                    <w:right w:val="single" w:sz="15" w:space="0" w:color="000000"/>
                  </w:tcBorders>
                </w:tcPr>
                <w:p w14:paraId="695C4AB3" w14:textId="77777777" w:rsidR="00F657CB" w:rsidRDefault="00F657CB">
                  <w:pPr>
                    <w:pStyle w:val="EmptyCellLayoutStyle"/>
                    <w:spacing w:after="0" w:line="240" w:lineRule="auto"/>
                  </w:pPr>
                </w:p>
              </w:tc>
            </w:tr>
            <w:tr w:rsidR="00F657CB" w14:paraId="79E5A736" w14:textId="77777777">
              <w:trPr>
                <w:trHeight w:val="235"/>
              </w:trPr>
              <w:tc>
                <w:tcPr>
                  <w:tcW w:w="900" w:type="dxa"/>
                  <w:tcBorders>
                    <w:left w:val="single" w:sz="15" w:space="0" w:color="000000"/>
                  </w:tcBorders>
                </w:tcPr>
                <w:p w14:paraId="73DAAB65"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657CB" w14:paraId="1DBEBBCD" w14:textId="77777777">
                    <w:trPr>
                      <w:trHeight w:val="212"/>
                    </w:trPr>
                    <w:tc>
                      <w:tcPr>
                        <w:tcW w:w="360" w:type="dxa"/>
                        <w:tcBorders>
                          <w:top w:val="nil"/>
                          <w:left w:val="nil"/>
                          <w:bottom w:val="nil"/>
                          <w:right w:val="nil"/>
                        </w:tcBorders>
                        <w:tcMar>
                          <w:top w:w="39" w:type="dxa"/>
                          <w:left w:w="39" w:type="dxa"/>
                          <w:bottom w:w="39" w:type="dxa"/>
                          <w:right w:w="39" w:type="dxa"/>
                        </w:tcMar>
                      </w:tcPr>
                      <w:p w14:paraId="26EE444B" w14:textId="77777777" w:rsidR="00F657CB" w:rsidRDefault="00BB02BD">
                        <w:pPr>
                          <w:spacing w:after="0" w:line="240" w:lineRule="auto"/>
                        </w:pPr>
                        <w:r>
                          <w:rPr>
                            <w:rFonts w:ascii="Arial" w:eastAsia="Arial" w:hAnsi="Arial"/>
                            <w:color w:val="000000"/>
                          </w:rPr>
                          <w:t>N</w:t>
                        </w:r>
                      </w:p>
                    </w:tc>
                  </w:tr>
                </w:tbl>
                <w:p w14:paraId="3937770C" w14:textId="77777777" w:rsidR="00F657CB" w:rsidRDefault="00F657CB">
                  <w:pPr>
                    <w:spacing w:after="0" w:line="240" w:lineRule="auto"/>
                  </w:pPr>
                </w:p>
              </w:tc>
              <w:tc>
                <w:tcPr>
                  <w:tcW w:w="180" w:type="dxa"/>
                </w:tcPr>
                <w:p w14:paraId="1FDEDD74" w14:textId="77777777" w:rsidR="00F657CB" w:rsidRDefault="00F657CB">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F657CB" w14:paraId="62625662" w14:textId="77777777">
                    <w:trPr>
                      <w:trHeight w:val="192"/>
                    </w:trPr>
                    <w:tc>
                      <w:tcPr>
                        <w:tcW w:w="3240" w:type="dxa"/>
                        <w:tcBorders>
                          <w:top w:val="nil"/>
                          <w:left w:val="nil"/>
                          <w:bottom w:val="nil"/>
                          <w:right w:val="nil"/>
                        </w:tcBorders>
                        <w:tcMar>
                          <w:top w:w="39" w:type="dxa"/>
                          <w:left w:w="39" w:type="dxa"/>
                          <w:bottom w:w="39" w:type="dxa"/>
                          <w:right w:w="39" w:type="dxa"/>
                        </w:tcMar>
                      </w:tcPr>
                      <w:p w14:paraId="43E279AA" w14:textId="77777777" w:rsidR="00F657CB" w:rsidRDefault="00BB02BD">
                        <w:pPr>
                          <w:spacing w:after="0" w:line="240" w:lineRule="auto"/>
                        </w:pPr>
                        <w:r>
                          <w:rPr>
                            <w:rFonts w:ascii="Arial" w:eastAsia="Arial" w:hAnsi="Arial"/>
                            <w:color w:val="000000"/>
                            <w:sz w:val="16"/>
                          </w:rPr>
                          <w:t>Approve leave requests.</w:t>
                        </w:r>
                      </w:p>
                    </w:tc>
                  </w:tr>
                </w:tbl>
                <w:p w14:paraId="7198CF75" w14:textId="77777777" w:rsidR="00F657CB" w:rsidRDefault="00F657CB">
                  <w:pPr>
                    <w:spacing w:after="0" w:line="240" w:lineRule="auto"/>
                  </w:pPr>
                </w:p>
              </w:tc>
              <w:tc>
                <w:tcPr>
                  <w:tcW w:w="2160" w:type="dxa"/>
                </w:tcPr>
                <w:p w14:paraId="0E5B9DE3" w14:textId="77777777" w:rsidR="00F657CB" w:rsidRDefault="00F657CB">
                  <w:pPr>
                    <w:pStyle w:val="EmptyCellLayoutStyle"/>
                    <w:spacing w:after="0" w:line="240" w:lineRule="auto"/>
                  </w:pPr>
                </w:p>
              </w:tc>
              <w:tc>
                <w:tcPr>
                  <w:tcW w:w="359" w:type="dxa"/>
                  <w:vMerge/>
                </w:tcPr>
                <w:p w14:paraId="6BC4D3F8" w14:textId="77777777" w:rsidR="00F657CB" w:rsidRDefault="00F657CB">
                  <w:pPr>
                    <w:pStyle w:val="EmptyCellLayoutStyle"/>
                    <w:spacing w:after="0" w:line="240" w:lineRule="auto"/>
                  </w:pPr>
                </w:p>
              </w:tc>
              <w:tc>
                <w:tcPr>
                  <w:tcW w:w="180" w:type="dxa"/>
                </w:tcPr>
                <w:p w14:paraId="7904CE5F" w14:textId="77777777" w:rsidR="00F657CB" w:rsidRDefault="00F657CB">
                  <w:pPr>
                    <w:pStyle w:val="EmptyCellLayoutStyle"/>
                    <w:spacing w:after="0" w:line="240" w:lineRule="auto"/>
                  </w:pPr>
                </w:p>
              </w:tc>
              <w:tc>
                <w:tcPr>
                  <w:tcW w:w="3240" w:type="dxa"/>
                  <w:vMerge w:val="restart"/>
                </w:tcPr>
                <w:tbl>
                  <w:tblPr>
                    <w:tblW w:w="0" w:type="auto"/>
                    <w:tblCellMar>
                      <w:left w:w="0" w:type="dxa"/>
                      <w:right w:w="0" w:type="dxa"/>
                    </w:tblCellMar>
                    <w:tblLook w:val="04A0" w:firstRow="1" w:lastRow="0" w:firstColumn="1" w:lastColumn="0" w:noHBand="0" w:noVBand="1"/>
                  </w:tblPr>
                  <w:tblGrid>
                    <w:gridCol w:w="3232"/>
                  </w:tblGrid>
                  <w:tr w:rsidR="00F657CB" w14:paraId="401BDBE3" w14:textId="77777777">
                    <w:trPr>
                      <w:trHeight w:val="192"/>
                    </w:trPr>
                    <w:tc>
                      <w:tcPr>
                        <w:tcW w:w="3240" w:type="dxa"/>
                        <w:tcBorders>
                          <w:top w:val="nil"/>
                          <w:left w:val="nil"/>
                          <w:bottom w:val="nil"/>
                          <w:right w:val="nil"/>
                        </w:tcBorders>
                        <w:tcMar>
                          <w:top w:w="39" w:type="dxa"/>
                          <w:left w:w="39" w:type="dxa"/>
                          <w:bottom w:w="39" w:type="dxa"/>
                          <w:right w:w="39" w:type="dxa"/>
                        </w:tcMar>
                      </w:tcPr>
                      <w:p w14:paraId="486E0753" w14:textId="77777777" w:rsidR="00F657CB" w:rsidRDefault="00BB02BD">
                        <w:pPr>
                          <w:spacing w:after="0" w:line="240" w:lineRule="auto"/>
                        </w:pPr>
                        <w:r>
                          <w:rPr>
                            <w:rFonts w:ascii="Arial" w:eastAsia="Arial" w:hAnsi="Arial"/>
                            <w:color w:val="000000"/>
                            <w:sz w:val="16"/>
                          </w:rPr>
                          <w:t>Review work.</w:t>
                        </w:r>
                      </w:p>
                    </w:tc>
                  </w:tr>
                </w:tbl>
                <w:p w14:paraId="07CF5A0D" w14:textId="77777777" w:rsidR="00F657CB" w:rsidRDefault="00F657CB">
                  <w:pPr>
                    <w:spacing w:after="0" w:line="240" w:lineRule="auto"/>
                  </w:pPr>
                </w:p>
              </w:tc>
              <w:tc>
                <w:tcPr>
                  <w:tcW w:w="539" w:type="dxa"/>
                  <w:tcBorders>
                    <w:right w:val="single" w:sz="15" w:space="0" w:color="000000"/>
                  </w:tcBorders>
                </w:tcPr>
                <w:p w14:paraId="38BE5C3F" w14:textId="77777777" w:rsidR="00F657CB" w:rsidRDefault="00F657CB">
                  <w:pPr>
                    <w:pStyle w:val="EmptyCellLayoutStyle"/>
                    <w:spacing w:after="0" w:line="240" w:lineRule="auto"/>
                  </w:pPr>
                </w:p>
              </w:tc>
            </w:tr>
            <w:tr w:rsidR="00F657CB" w14:paraId="08BA25BC" w14:textId="77777777">
              <w:trPr>
                <w:trHeight w:val="34"/>
              </w:trPr>
              <w:tc>
                <w:tcPr>
                  <w:tcW w:w="900" w:type="dxa"/>
                  <w:tcBorders>
                    <w:left w:val="single" w:sz="15" w:space="0" w:color="000000"/>
                  </w:tcBorders>
                </w:tcPr>
                <w:p w14:paraId="7A4CCA02" w14:textId="77777777" w:rsidR="00F657CB" w:rsidRDefault="00F657CB">
                  <w:pPr>
                    <w:pStyle w:val="EmptyCellLayoutStyle"/>
                    <w:spacing w:after="0" w:line="240" w:lineRule="auto"/>
                  </w:pPr>
                </w:p>
              </w:tc>
              <w:tc>
                <w:tcPr>
                  <w:tcW w:w="359" w:type="dxa"/>
                  <w:vMerge/>
                </w:tcPr>
                <w:p w14:paraId="6EEEB79E" w14:textId="77777777" w:rsidR="00F657CB" w:rsidRDefault="00F657CB">
                  <w:pPr>
                    <w:pStyle w:val="EmptyCellLayoutStyle"/>
                    <w:spacing w:after="0" w:line="240" w:lineRule="auto"/>
                  </w:pPr>
                </w:p>
              </w:tc>
              <w:tc>
                <w:tcPr>
                  <w:tcW w:w="180" w:type="dxa"/>
                </w:tcPr>
                <w:p w14:paraId="57072334" w14:textId="77777777" w:rsidR="00F657CB" w:rsidRDefault="00F657CB">
                  <w:pPr>
                    <w:pStyle w:val="EmptyCellLayoutStyle"/>
                    <w:spacing w:after="0" w:line="240" w:lineRule="auto"/>
                  </w:pPr>
                </w:p>
              </w:tc>
              <w:tc>
                <w:tcPr>
                  <w:tcW w:w="3240" w:type="dxa"/>
                  <w:vMerge/>
                </w:tcPr>
                <w:p w14:paraId="47DE7701" w14:textId="77777777" w:rsidR="00F657CB" w:rsidRDefault="00F657CB">
                  <w:pPr>
                    <w:pStyle w:val="EmptyCellLayoutStyle"/>
                    <w:spacing w:after="0" w:line="240" w:lineRule="auto"/>
                  </w:pPr>
                </w:p>
              </w:tc>
              <w:tc>
                <w:tcPr>
                  <w:tcW w:w="2160" w:type="dxa"/>
                </w:tcPr>
                <w:p w14:paraId="3C883788" w14:textId="77777777" w:rsidR="00F657CB" w:rsidRDefault="00F657CB">
                  <w:pPr>
                    <w:pStyle w:val="EmptyCellLayoutStyle"/>
                    <w:spacing w:after="0" w:line="240" w:lineRule="auto"/>
                  </w:pPr>
                </w:p>
              </w:tc>
              <w:tc>
                <w:tcPr>
                  <w:tcW w:w="359" w:type="dxa"/>
                </w:tcPr>
                <w:p w14:paraId="50C731E6" w14:textId="77777777" w:rsidR="00F657CB" w:rsidRDefault="00F657CB">
                  <w:pPr>
                    <w:pStyle w:val="EmptyCellLayoutStyle"/>
                    <w:spacing w:after="0" w:line="240" w:lineRule="auto"/>
                  </w:pPr>
                </w:p>
              </w:tc>
              <w:tc>
                <w:tcPr>
                  <w:tcW w:w="180" w:type="dxa"/>
                </w:tcPr>
                <w:p w14:paraId="04D22810" w14:textId="77777777" w:rsidR="00F657CB" w:rsidRDefault="00F657CB">
                  <w:pPr>
                    <w:pStyle w:val="EmptyCellLayoutStyle"/>
                    <w:spacing w:after="0" w:line="240" w:lineRule="auto"/>
                  </w:pPr>
                </w:p>
              </w:tc>
              <w:tc>
                <w:tcPr>
                  <w:tcW w:w="3240" w:type="dxa"/>
                  <w:vMerge/>
                </w:tcPr>
                <w:p w14:paraId="0D57A9AF" w14:textId="77777777" w:rsidR="00F657CB" w:rsidRDefault="00F657CB">
                  <w:pPr>
                    <w:pStyle w:val="EmptyCellLayoutStyle"/>
                    <w:spacing w:after="0" w:line="240" w:lineRule="auto"/>
                  </w:pPr>
                </w:p>
              </w:tc>
              <w:tc>
                <w:tcPr>
                  <w:tcW w:w="539" w:type="dxa"/>
                  <w:tcBorders>
                    <w:right w:val="single" w:sz="15" w:space="0" w:color="000000"/>
                  </w:tcBorders>
                </w:tcPr>
                <w:p w14:paraId="77155711" w14:textId="77777777" w:rsidR="00F657CB" w:rsidRDefault="00F657CB">
                  <w:pPr>
                    <w:pStyle w:val="EmptyCellLayoutStyle"/>
                    <w:spacing w:after="0" w:line="240" w:lineRule="auto"/>
                  </w:pPr>
                </w:p>
              </w:tc>
            </w:tr>
            <w:tr w:rsidR="00F657CB" w14:paraId="1D7D6B1E" w14:textId="77777777">
              <w:trPr>
                <w:trHeight w:val="20"/>
              </w:trPr>
              <w:tc>
                <w:tcPr>
                  <w:tcW w:w="900" w:type="dxa"/>
                  <w:tcBorders>
                    <w:left w:val="single" w:sz="15" w:space="0" w:color="000000"/>
                  </w:tcBorders>
                </w:tcPr>
                <w:p w14:paraId="684648D4" w14:textId="77777777" w:rsidR="00F657CB" w:rsidRDefault="00F657CB">
                  <w:pPr>
                    <w:pStyle w:val="EmptyCellLayoutStyle"/>
                    <w:spacing w:after="0" w:line="240" w:lineRule="auto"/>
                  </w:pPr>
                </w:p>
              </w:tc>
              <w:tc>
                <w:tcPr>
                  <w:tcW w:w="359" w:type="dxa"/>
                  <w:vMerge/>
                </w:tcPr>
                <w:p w14:paraId="6B64DB4F" w14:textId="77777777" w:rsidR="00F657CB" w:rsidRDefault="00F657CB">
                  <w:pPr>
                    <w:pStyle w:val="EmptyCellLayoutStyle"/>
                    <w:spacing w:after="0" w:line="240" w:lineRule="auto"/>
                  </w:pPr>
                </w:p>
              </w:tc>
              <w:tc>
                <w:tcPr>
                  <w:tcW w:w="180" w:type="dxa"/>
                </w:tcPr>
                <w:p w14:paraId="173E4DED" w14:textId="77777777" w:rsidR="00F657CB" w:rsidRDefault="00F657CB">
                  <w:pPr>
                    <w:pStyle w:val="EmptyCellLayoutStyle"/>
                    <w:spacing w:after="0" w:line="240" w:lineRule="auto"/>
                  </w:pPr>
                </w:p>
              </w:tc>
              <w:tc>
                <w:tcPr>
                  <w:tcW w:w="3240" w:type="dxa"/>
                </w:tcPr>
                <w:p w14:paraId="4C404A0C" w14:textId="77777777" w:rsidR="00F657CB" w:rsidRDefault="00F657CB">
                  <w:pPr>
                    <w:pStyle w:val="EmptyCellLayoutStyle"/>
                    <w:spacing w:after="0" w:line="240" w:lineRule="auto"/>
                  </w:pPr>
                </w:p>
              </w:tc>
              <w:tc>
                <w:tcPr>
                  <w:tcW w:w="2160" w:type="dxa"/>
                </w:tcPr>
                <w:p w14:paraId="59659D1A" w14:textId="77777777" w:rsidR="00F657CB" w:rsidRDefault="00F657CB">
                  <w:pPr>
                    <w:pStyle w:val="EmptyCellLayoutStyle"/>
                    <w:spacing w:after="0" w:line="240" w:lineRule="auto"/>
                  </w:pPr>
                </w:p>
              </w:tc>
              <w:tc>
                <w:tcPr>
                  <w:tcW w:w="359" w:type="dxa"/>
                </w:tcPr>
                <w:p w14:paraId="2A48DA1E" w14:textId="77777777" w:rsidR="00F657CB" w:rsidRDefault="00F657CB">
                  <w:pPr>
                    <w:pStyle w:val="EmptyCellLayoutStyle"/>
                    <w:spacing w:after="0" w:line="240" w:lineRule="auto"/>
                  </w:pPr>
                </w:p>
              </w:tc>
              <w:tc>
                <w:tcPr>
                  <w:tcW w:w="180" w:type="dxa"/>
                </w:tcPr>
                <w:p w14:paraId="47E48B69" w14:textId="77777777" w:rsidR="00F657CB" w:rsidRDefault="00F657CB">
                  <w:pPr>
                    <w:pStyle w:val="EmptyCellLayoutStyle"/>
                    <w:spacing w:after="0" w:line="240" w:lineRule="auto"/>
                  </w:pPr>
                </w:p>
              </w:tc>
              <w:tc>
                <w:tcPr>
                  <w:tcW w:w="3240" w:type="dxa"/>
                </w:tcPr>
                <w:p w14:paraId="25C5252C" w14:textId="77777777" w:rsidR="00F657CB" w:rsidRDefault="00F657CB">
                  <w:pPr>
                    <w:pStyle w:val="EmptyCellLayoutStyle"/>
                    <w:spacing w:after="0" w:line="240" w:lineRule="auto"/>
                  </w:pPr>
                </w:p>
              </w:tc>
              <w:tc>
                <w:tcPr>
                  <w:tcW w:w="539" w:type="dxa"/>
                  <w:tcBorders>
                    <w:right w:val="single" w:sz="15" w:space="0" w:color="000000"/>
                  </w:tcBorders>
                </w:tcPr>
                <w:p w14:paraId="172FBD4A" w14:textId="77777777" w:rsidR="00F657CB" w:rsidRDefault="00F657CB">
                  <w:pPr>
                    <w:pStyle w:val="EmptyCellLayoutStyle"/>
                    <w:spacing w:after="0" w:line="240" w:lineRule="auto"/>
                  </w:pPr>
                </w:p>
              </w:tc>
            </w:tr>
            <w:tr w:rsidR="00F657CB" w14:paraId="3F375DD2" w14:textId="77777777">
              <w:trPr>
                <w:trHeight w:val="69"/>
              </w:trPr>
              <w:tc>
                <w:tcPr>
                  <w:tcW w:w="900" w:type="dxa"/>
                  <w:tcBorders>
                    <w:left w:val="single" w:sz="15" w:space="0" w:color="000000"/>
                  </w:tcBorders>
                </w:tcPr>
                <w:p w14:paraId="6F833051" w14:textId="77777777" w:rsidR="00F657CB" w:rsidRDefault="00F657CB">
                  <w:pPr>
                    <w:pStyle w:val="EmptyCellLayoutStyle"/>
                    <w:spacing w:after="0" w:line="240" w:lineRule="auto"/>
                  </w:pPr>
                </w:p>
              </w:tc>
              <w:tc>
                <w:tcPr>
                  <w:tcW w:w="359" w:type="dxa"/>
                </w:tcPr>
                <w:p w14:paraId="16E18C23" w14:textId="77777777" w:rsidR="00F657CB" w:rsidRDefault="00F657CB">
                  <w:pPr>
                    <w:pStyle w:val="EmptyCellLayoutStyle"/>
                    <w:spacing w:after="0" w:line="240" w:lineRule="auto"/>
                  </w:pPr>
                </w:p>
              </w:tc>
              <w:tc>
                <w:tcPr>
                  <w:tcW w:w="180" w:type="dxa"/>
                </w:tcPr>
                <w:p w14:paraId="65C9E62A" w14:textId="77777777" w:rsidR="00F657CB" w:rsidRDefault="00F657CB">
                  <w:pPr>
                    <w:pStyle w:val="EmptyCellLayoutStyle"/>
                    <w:spacing w:after="0" w:line="240" w:lineRule="auto"/>
                  </w:pPr>
                </w:p>
              </w:tc>
              <w:tc>
                <w:tcPr>
                  <w:tcW w:w="3240" w:type="dxa"/>
                </w:tcPr>
                <w:p w14:paraId="0D8FD617" w14:textId="77777777" w:rsidR="00F657CB" w:rsidRDefault="00F657CB">
                  <w:pPr>
                    <w:pStyle w:val="EmptyCellLayoutStyle"/>
                    <w:spacing w:after="0" w:line="240" w:lineRule="auto"/>
                  </w:pPr>
                </w:p>
              </w:tc>
              <w:tc>
                <w:tcPr>
                  <w:tcW w:w="2160" w:type="dxa"/>
                </w:tcPr>
                <w:p w14:paraId="6214FB5B" w14:textId="77777777" w:rsidR="00F657CB" w:rsidRDefault="00F657CB">
                  <w:pPr>
                    <w:pStyle w:val="EmptyCellLayoutStyle"/>
                    <w:spacing w:after="0" w:line="240" w:lineRule="auto"/>
                  </w:pPr>
                </w:p>
              </w:tc>
              <w:tc>
                <w:tcPr>
                  <w:tcW w:w="359" w:type="dxa"/>
                </w:tcPr>
                <w:p w14:paraId="59FBCB71" w14:textId="77777777" w:rsidR="00F657CB" w:rsidRDefault="00F657CB">
                  <w:pPr>
                    <w:pStyle w:val="EmptyCellLayoutStyle"/>
                    <w:spacing w:after="0" w:line="240" w:lineRule="auto"/>
                  </w:pPr>
                </w:p>
              </w:tc>
              <w:tc>
                <w:tcPr>
                  <w:tcW w:w="180" w:type="dxa"/>
                </w:tcPr>
                <w:p w14:paraId="2BB891C8" w14:textId="77777777" w:rsidR="00F657CB" w:rsidRDefault="00F657CB">
                  <w:pPr>
                    <w:pStyle w:val="EmptyCellLayoutStyle"/>
                    <w:spacing w:after="0" w:line="240" w:lineRule="auto"/>
                  </w:pPr>
                </w:p>
              </w:tc>
              <w:tc>
                <w:tcPr>
                  <w:tcW w:w="3240" w:type="dxa"/>
                </w:tcPr>
                <w:p w14:paraId="62BD766D" w14:textId="77777777" w:rsidR="00F657CB" w:rsidRDefault="00F657CB">
                  <w:pPr>
                    <w:pStyle w:val="EmptyCellLayoutStyle"/>
                    <w:spacing w:after="0" w:line="240" w:lineRule="auto"/>
                  </w:pPr>
                </w:p>
              </w:tc>
              <w:tc>
                <w:tcPr>
                  <w:tcW w:w="539" w:type="dxa"/>
                  <w:tcBorders>
                    <w:right w:val="single" w:sz="15" w:space="0" w:color="000000"/>
                  </w:tcBorders>
                </w:tcPr>
                <w:p w14:paraId="19752C76" w14:textId="77777777" w:rsidR="00F657CB" w:rsidRDefault="00F657CB">
                  <w:pPr>
                    <w:pStyle w:val="EmptyCellLayoutStyle"/>
                    <w:spacing w:after="0" w:line="240" w:lineRule="auto"/>
                  </w:pPr>
                </w:p>
              </w:tc>
            </w:tr>
            <w:tr w:rsidR="00F657CB" w14:paraId="7C818956" w14:textId="77777777">
              <w:trPr>
                <w:trHeight w:val="269"/>
              </w:trPr>
              <w:tc>
                <w:tcPr>
                  <w:tcW w:w="900" w:type="dxa"/>
                  <w:tcBorders>
                    <w:left w:val="single" w:sz="15" w:space="0" w:color="000000"/>
                  </w:tcBorders>
                </w:tcPr>
                <w:p w14:paraId="4A17088C"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657CB" w14:paraId="1F68A1E7" w14:textId="77777777">
                    <w:trPr>
                      <w:trHeight w:val="212"/>
                    </w:trPr>
                    <w:tc>
                      <w:tcPr>
                        <w:tcW w:w="360" w:type="dxa"/>
                        <w:tcBorders>
                          <w:top w:val="nil"/>
                          <w:left w:val="nil"/>
                          <w:bottom w:val="nil"/>
                          <w:right w:val="nil"/>
                        </w:tcBorders>
                        <w:tcMar>
                          <w:top w:w="39" w:type="dxa"/>
                          <w:left w:w="39" w:type="dxa"/>
                          <w:bottom w:w="39" w:type="dxa"/>
                          <w:right w:w="39" w:type="dxa"/>
                        </w:tcMar>
                      </w:tcPr>
                      <w:p w14:paraId="70AFB2BB" w14:textId="77777777" w:rsidR="00F657CB" w:rsidRDefault="00BB02BD">
                        <w:pPr>
                          <w:spacing w:after="0" w:line="240" w:lineRule="auto"/>
                        </w:pPr>
                        <w:r>
                          <w:rPr>
                            <w:rFonts w:ascii="Arial" w:eastAsia="Arial" w:hAnsi="Arial"/>
                            <w:color w:val="000000"/>
                          </w:rPr>
                          <w:t>N</w:t>
                        </w:r>
                      </w:p>
                    </w:tc>
                  </w:tr>
                </w:tbl>
                <w:p w14:paraId="0C17D909" w14:textId="77777777" w:rsidR="00F657CB" w:rsidRDefault="00F657CB">
                  <w:pPr>
                    <w:spacing w:after="0" w:line="240" w:lineRule="auto"/>
                  </w:pPr>
                </w:p>
              </w:tc>
              <w:tc>
                <w:tcPr>
                  <w:tcW w:w="180" w:type="dxa"/>
                </w:tcPr>
                <w:p w14:paraId="09EDF801"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5976A85D" w14:textId="77777777">
                    <w:trPr>
                      <w:trHeight w:val="192"/>
                    </w:trPr>
                    <w:tc>
                      <w:tcPr>
                        <w:tcW w:w="3240" w:type="dxa"/>
                        <w:tcBorders>
                          <w:top w:val="nil"/>
                          <w:left w:val="nil"/>
                          <w:bottom w:val="nil"/>
                          <w:right w:val="nil"/>
                        </w:tcBorders>
                        <w:tcMar>
                          <w:top w:w="39" w:type="dxa"/>
                          <w:left w:w="39" w:type="dxa"/>
                          <w:bottom w:w="39" w:type="dxa"/>
                          <w:right w:w="39" w:type="dxa"/>
                        </w:tcMar>
                      </w:tcPr>
                      <w:p w14:paraId="094FE7A7" w14:textId="77777777" w:rsidR="00F657CB" w:rsidRDefault="00BB02BD">
                        <w:pPr>
                          <w:spacing w:after="0" w:line="240" w:lineRule="auto"/>
                        </w:pPr>
                        <w:r>
                          <w:rPr>
                            <w:rFonts w:ascii="Arial" w:eastAsia="Arial" w:hAnsi="Arial"/>
                            <w:color w:val="000000"/>
                            <w:sz w:val="16"/>
                          </w:rPr>
                          <w:t>Approve time and attendance.</w:t>
                        </w:r>
                      </w:p>
                    </w:tc>
                  </w:tr>
                </w:tbl>
                <w:p w14:paraId="3825E88E" w14:textId="77777777" w:rsidR="00F657CB" w:rsidRDefault="00F657CB">
                  <w:pPr>
                    <w:spacing w:after="0" w:line="240" w:lineRule="auto"/>
                  </w:pPr>
                </w:p>
              </w:tc>
              <w:tc>
                <w:tcPr>
                  <w:tcW w:w="2160" w:type="dxa"/>
                </w:tcPr>
                <w:p w14:paraId="2157513A"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F657CB" w14:paraId="32C731C6" w14:textId="77777777">
                    <w:trPr>
                      <w:trHeight w:val="212"/>
                    </w:trPr>
                    <w:tc>
                      <w:tcPr>
                        <w:tcW w:w="360" w:type="dxa"/>
                        <w:tcBorders>
                          <w:top w:val="nil"/>
                          <w:left w:val="nil"/>
                          <w:bottom w:val="nil"/>
                          <w:right w:val="nil"/>
                        </w:tcBorders>
                        <w:tcMar>
                          <w:top w:w="39" w:type="dxa"/>
                          <w:left w:w="39" w:type="dxa"/>
                          <w:bottom w:w="39" w:type="dxa"/>
                          <w:right w:w="39" w:type="dxa"/>
                        </w:tcMar>
                      </w:tcPr>
                      <w:p w14:paraId="2DD3D60B" w14:textId="77777777" w:rsidR="00F657CB" w:rsidRDefault="00BB02BD">
                        <w:pPr>
                          <w:spacing w:after="0" w:line="240" w:lineRule="auto"/>
                        </w:pPr>
                        <w:r>
                          <w:rPr>
                            <w:rFonts w:ascii="Arial" w:eastAsia="Arial" w:hAnsi="Arial"/>
                            <w:color w:val="000000"/>
                          </w:rPr>
                          <w:t>Y</w:t>
                        </w:r>
                      </w:p>
                    </w:tc>
                  </w:tr>
                </w:tbl>
                <w:p w14:paraId="1ECD413D" w14:textId="77777777" w:rsidR="00F657CB" w:rsidRDefault="00F657CB">
                  <w:pPr>
                    <w:spacing w:after="0" w:line="240" w:lineRule="auto"/>
                  </w:pPr>
                </w:p>
              </w:tc>
              <w:tc>
                <w:tcPr>
                  <w:tcW w:w="180" w:type="dxa"/>
                </w:tcPr>
                <w:p w14:paraId="434C7F80"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49777200" w14:textId="77777777">
                    <w:trPr>
                      <w:trHeight w:val="192"/>
                    </w:trPr>
                    <w:tc>
                      <w:tcPr>
                        <w:tcW w:w="3240" w:type="dxa"/>
                        <w:tcBorders>
                          <w:top w:val="nil"/>
                          <w:left w:val="nil"/>
                          <w:bottom w:val="nil"/>
                          <w:right w:val="nil"/>
                        </w:tcBorders>
                        <w:tcMar>
                          <w:top w:w="39" w:type="dxa"/>
                          <w:left w:w="39" w:type="dxa"/>
                          <w:bottom w:w="39" w:type="dxa"/>
                          <w:right w:w="39" w:type="dxa"/>
                        </w:tcMar>
                      </w:tcPr>
                      <w:p w14:paraId="68C43022" w14:textId="77777777" w:rsidR="00F657CB" w:rsidRDefault="00BB02BD">
                        <w:pPr>
                          <w:spacing w:after="0" w:line="240" w:lineRule="auto"/>
                        </w:pPr>
                        <w:r>
                          <w:rPr>
                            <w:rFonts w:ascii="Arial" w:eastAsia="Arial" w:hAnsi="Arial"/>
                            <w:color w:val="000000"/>
                            <w:sz w:val="16"/>
                          </w:rPr>
                          <w:t>Provide guidance on work methods.</w:t>
                        </w:r>
                      </w:p>
                    </w:tc>
                  </w:tr>
                </w:tbl>
                <w:p w14:paraId="065D4830" w14:textId="77777777" w:rsidR="00F657CB" w:rsidRDefault="00F657CB">
                  <w:pPr>
                    <w:spacing w:after="0" w:line="240" w:lineRule="auto"/>
                  </w:pPr>
                </w:p>
              </w:tc>
              <w:tc>
                <w:tcPr>
                  <w:tcW w:w="539" w:type="dxa"/>
                  <w:tcBorders>
                    <w:right w:val="single" w:sz="15" w:space="0" w:color="000000"/>
                  </w:tcBorders>
                </w:tcPr>
                <w:p w14:paraId="43A71947" w14:textId="77777777" w:rsidR="00F657CB" w:rsidRDefault="00F657CB">
                  <w:pPr>
                    <w:pStyle w:val="EmptyCellLayoutStyle"/>
                    <w:spacing w:after="0" w:line="240" w:lineRule="auto"/>
                  </w:pPr>
                </w:p>
              </w:tc>
            </w:tr>
            <w:tr w:rsidR="00F657CB" w14:paraId="7E02E41D" w14:textId="77777777">
              <w:trPr>
                <w:trHeight w:val="20"/>
              </w:trPr>
              <w:tc>
                <w:tcPr>
                  <w:tcW w:w="900" w:type="dxa"/>
                  <w:tcBorders>
                    <w:left w:val="single" w:sz="15" w:space="0" w:color="000000"/>
                  </w:tcBorders>
                </w:tcPr>
                <w:p w14:paraId="107EB290" w14:textId="77777777" w:rsidR="00F657CB" w:rsidRDefault="00F657CB">
                  <w:pPr>
                    <w:pStyle w:val="EmptyCellLayoutStyle"/>
                    <w:spacing w:after="0" w:line="240" w:lineRule="auto"/>
                  </w:pPr>
                </w:p>
              </w:tc>
              <w:tc>
                <w:tcPr>
                  <w:tcW w:w="359" w:type="dxa"/>
                  <w:vMerge/>
                </w:tcPr>
                <w:p w14:paraId="6794FDC6" w14:textId="77777777" w:rsidR="00F657CB" w:rsidRDefault="00F657CB">
                  <w:pPr>
                    <w:pStyle w:val="EmptyCellLayoutStyle"/>
                    <w:spacing w:after="0" w:line="240" w:lineRule="auto"/>
                  </w:pPr>
                </w:p>
              </w:tc>
              <w:tc>
                <w:tcPr>
                  <w:tcW w:w="180" w:type="dxa"/>
                </w:tcPr>
                <w:p w14:paraId="59D88F5C" w14:textId="77777777" w:rsidR="00F657CB" w:rsidRDefault="00F657CB">
                  <w:pPr>
                    <w:pStyle w:val="EmptyCellLayoutStyle"/>
                    <w:spacing w:after="0" w:line="240" w:lineRule="auto"/>
                  </w:pPr>
                </w:p>
              </w:tc>
              <w:tc>
                <w:tcPr>
                  <w:tcW w:w="3240" w:type="dxa"/>
                </w:tcPr>
                <w:p w14:paraId="6400B4FB" w14:textId="77777777" w:rsidR="00F657CB" w:rsidRDefault="00F657CB">
                  <w:pPr>
                    <w:pStyle w:val="EmptyCellLayoutStyle"/>
                    <w:spacing w:after="0" w:line="240" w:lineRule="auto"/>
                  </w:pPr>
                </w:p>
              </w:tc>
              <w:tc>
                <w:tcPr>
                  <w:tcW w:w="2160" w:type="dxa"/>
                </w:tcPr>
                <w:p w14:paraId="0A2BE4FE" w14:textId="77777777" w:rsidR="00F657CB" w:rsidRDefault="00F657CB">
                  <w:pPr>
                    <w:pStyle w:val="EmptyCellLayoutStyle"/>
                    <w:spacing w:after="0" w:line="240" w:lineRule="auto"/>
                  </w:pPr>
                </w:p>
              </w:tc>
              <w:tc>
                <w:tcPr>
                  <w:tcW w:w="359" w:type="dxa"/>
                  <w:vMerge/>
                </w:tcPr>
                <w:p w14:paraId="50FC95A7" w14:textId="77777777" w:rsidR="00F657CB" w:rsidRDefault="00F657CB">
                  <w:pPr>
                    <w:pStyle w:val="EmptyCellLayoutStyle"/>
                    <w:spacing w:after="0" w:line="240" w:lineRule="auto"/>
                  </w:pPr>
                </w:p>
              </w:tc>
              <w:tc>
                <w:tcPr>
                  <w:tcW w:w="180" w:type="dxa"/>
                </w:tcPr>
                <w:p w14:paraId="0505F60C" w14:textId="77777777" w:rsidR="00F657CB" w:rsidRDefault="00F657CB">
                  <w:pPr>
                    <w:pStyle w:val="EmptyCellLayoutStyle"/>
                    <w:spacing w:after="0" w:line="240" w:lineRule="auto"/>
                  </w:pPr>
                </w:p>
              </w:tc>
              <w:tc>
                <w:tcPr>
                  <w:tcW w:w="3240" w:type="dxa"/>
                </w:tcPr>
                <w:p w14:paraId="50BCDDAF" w14:textId="77777777" w:rsidR="00F657CB" w:rsidRDefault="00F657CB">
                  <w:pPr>
                    <w:pStyle w:val="EmptyCellLayoutStyle"/>
                    <w:spacing w:after="0" w:line="240" w:lineRule="auto"/>
                  </w:pPr>
                </w:p>
              </w:tc>
              <w:tc>
                <w:tcPr>
                  <w:tcW w:w="539" w:type="dxa"/>
                  <w:tcBorders>
                    <w:right w:val="single" w:sz="15" w:space="0" w:color="000000"/>
                  </w:tcBorders>
                </w:tcPr>
                <w:p w14:paraId="78916CAB" w14:textId="77777777" w:rsidR="00F657CB" w:rsidRDefault="00F657CB">
                  <w:pPr>
                    <w:pStyle w:val="EmptyCellLayoutStyle"/>
                    <w:spacing w:after="0" w:line="240" w:lineRule="auto"/>
                  </w:pPr>
                </w:p>
              </w:tc>
            </w:tr>
            <w:tr w:rsidR="00F657CB" w14:paraId="124F4CCB" w14:textId="77777777">
              <w:trPr>
                <w:trHeight w:val="69"/>
              </w:trPr>
              <w:tc>
                <w:tcPr>
                  <w:tcW w:w="900" w:type="dxa"/>
                  <w:tcBorders>
                    <w:left w:val="single" w:sz="15" w:space="0" w:color="000000"/>
                  </w:tcBorders>
                </w:tcPr>
                <w:p w14:paraId="4FF62073" w14:textId="77777777" w:rsidR="00F657CB" w:rsidRDefault="00F657CB">
                  <w:pPr>
                    <w:pStyle w:val="EmptyCellLayoutStyle"/>
                    <w:spacing w:after="0" w:line="240" w:lineRule="auto"/>
                  </w:pPr>
                </w:p>
              </w:tc>
              <w:tc>
                <w:tcPr>
                  <w:tcW w:w="359" w:type="dxa"/>
                </w:tcPr>
                <w:p w14:paraId="3047B59E" w14:textId="77777777" w:rsidR="00F657CB" w:rsidRDefault="00F657CB">
                  <w:pPr>
                    <w:pStyle w:val="EmptyCellLayoutStyle"/>
                    <w:spacing w:after="0" w:line="240" w:lineRule="auto"/>
                  </w:pPr>
                </w:p>
              </w:tc>
              <w:tc>
                <w:tcPr>
                  <w:tcW w:w="180" w:type="dxa"/>
                </w:tcPr>
                <w:p w14:paraId="4A0F4012" w14:textId="77777777" w:rsidR="00F657CB" w:rsidRDefault="00F657CB">
                  <w:pPr>
                    <w:pStyle w:val="EmptyCellLayoutStyle"/>
                    <w:spacing w:after="0" w:line="240" w:lineRule="auto"/>
                  </w:pPr>
                </w:p>
              </w:tc>
              <w:tc>
                <w:tcPr>
                  <w:tcW w:w="3240" w:type="dxa"/>
                </w:tcPr>
                <w:p w14:paraId="4619CBEE" w14:textId="77777777" w:rsidR="00F657CB" w:rsidRDefault="00F657CB">
                  <w:pPr>
                    <w:pStyle w:val="EmptyCellLayoutStyle"/>
                    <w:spacing w:after="0" w:line="240" w:lineRule="auto"/>
                  </w:pPr>
                </w:p>
              </w:tc>
              <w:tc>
                <w:tcPr>
                  <w:tcW w:w="2160" w:type="dxa"/>
                </w:tcPr>
                <w:p w14:paraId="66B137AF" w14:textId="77777777" w:rsidR="00F657CB" w:rsidRDefault="00F657CB">
                  <w:pPr>
                    <w:pStyle w:val="EmptyCellLayoutStyle"/>
                    <w:spacing w:after="0" w:line="240" w:lineRule="auto"/>
                  </w:pPr>
                </w:p>
              </w:tc>
              <w:tc>
                <w:tcPr>
                  <w:tcW w:w="359" w:type="dxa"/>
                </w:tcPr>
                <w:p w14:paraId="37B226B1" w14:textId="77777777" w:rsidR="00F657CB" w:rsidRDefault="00F657CB">
                  <w:pPr>
                    <w:pStyle w:val="EmptyCellLayoutStyle"/>
                    <w:spacing w:after="0" w:line="240" w:lineRule="auto"/>
                  </w:pPr>
                </w:p>
              </w:tc>
              <w:tc>
                <w:tcPr>
                  <w:tcW w:w="180" w:type="dxa"/>
                </w:tcPr>
                <w:p w14:paraId="48832047" w14:textId="77777777" w:rsidR="00F657CB" w:rsidRDefault="00F657CB">
                  <w:pPr>
                    <w:pStyle w:val="EmptyCellLayoutStyle"/>
                    <w:spacing w:after="0" w:line="240" w:lineRule="auto"/>
                  </w:pPr>
                </w:p>
              </w:tc>
              <w:tc>
                <w:tcPr>
                  <w:tcW w:w="3240" w:type="dxa"/>
                </w:tcPr>
                <w:p w14:paraId="697A24AC" w14:textId="77777777" w:rsidR="00F657CB" w:rsidRDefault="00F657CB">
                  <w:pPr>
                    <w:pStyle w:val="EmptyCellLayoutStyle"/>
                    <w:spacing w:after="0" w:line="240" w:lineRule="auto"/>
                  </w:pPr>
                </w:p>
              </w:tc>
              <w:tc>
                <w:tcPr>
                  <w:tcW w:w="539" w:type="dxa"/>
                  <w:tcBorders>
                    <w:right w:val="single" w:sz="15" w:space="0" w:color="000000"/>
                  </w:tcBorders>
                </w:tcPr>
                <w:p w14:paraId="0DDDD55F" w14:textId="77777777" w:rsidR="00F657CB" w:rsidRDefault="00F657CB">
                  <w:pPr>
                    <w:pStyle w:val="EmptyCellLayoutStyle"/>
                    <w:spacing w:after="0" w:line="240" w:lineRule="auto"/>
                  </w:pPr>
                </w:p>
              </w:tc>
            </w:tr>
            <w:tr w:rsidR="00F657CB" w14:paraId="28CC79D2" w14:textId="77777777">
              <w:trPr>
                <w:trHeight w:val="270"/>
              </w:trPr>
              <w:tc>
                <w:tcPr>
                  <w:tcW w:w="900" w:type="dxa"/>
                  <w:tcBorders>
                    <w:left w:val="single" w:sz="15" w:space="0" w:color="000000"/>
                  </w:tcBorders>
                </w:tcPr>
                <w:p w14:paraId="0741D2D4"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9"/>
                  </w:tblGrid>
                  <w:tr w:rsidR="00F657CB" w14:paraId="0CD4ED31" w14:textId="77777777">
                    <w:trPr>
                      <w:trHeight w:val="212"/>
                    </w:trPr>
                    <w:tc>
                      <w:tcPr>
                        <w:tcW w:w="360" w:type="dxa"/>
                        <w:tcBorders>
                          <w:top w:val="nil"/>
                          <w:left w:val="nil"/>
                          <w:bottom w:val="nil"/>
                          <w:right w:val="nil"/>
                        </w:tcBorders>
                        <w:tcMar>
                          <w:top w:w="39" w:type="dxa"/>
                          <w:left w:w="39" w:type="dxa"/>
                          <w:bottom w:w="39" w:type="dxa"/>
                          <w:right w:w="39" w:type="dxa"/>
                        </w:tcMar>
                      </w:tcPr>
                      <w:p w14:paraId="0341C2A5" w14:textId="77777777" w:rsidR="00F657CB" w:rsidRDefault="00BB02BD">
                        <w:pPr>
                          <w:spacing w:after="0" w:line="240" w:lineRule="auto"/>
                        </w:pPr>
                        <w:r>
                          <w:rPr>
                            <w:rFonts w:ascii="Arial" w:eastAsia="Arial" w:hAnsi="Arial"/>
                            <w:color w:val="000000"/>
                          </w:rPr>
                          <w:t>N</w:t>
                        </w:r>
                      </w:p>
                    </w:tc>
                  </w:tr>
                </w:tbl>
                <w:p w14:paraId="5F9C1B96" w14:textId="77777777" w:rsidR="00F657CB" w:rsidRDefault="00F657CB">
                  <w:pPr>
                    <w:spacing w:after="0" w:line="240" w:lineRule="auto"/>
                  </w:pPr>
                </w:p>
              </w:tc>
              <w:tc>
                <w:tcPr>
                  <w:tcW w:w="180" w:type="dxa"/>
                </w:tcPr>
                <w:p w14:paraId="02DB2F77"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1D292CB7" w14:textId="77777777">
                    <w:trPr>
                      <w:trHeight w:val="192"/>
                    </w:trPr>
                    <w:tc>
                      <w:tcPr>
                        <w:tcW w:w="3240" w:type="dxa"/>
                        <w:tcBorders>
                          <w:top w:val="nil"/>
                          <w:left w:val="nil"/>
                          <w:bottom w:val="nil"/>
                          <w:right w:val="nil"/>
                        </w:tcBorders>
                        <w:tcMar>
                          <w:top w:w="39" w:type="dxa"/>
                          <w:left w:w="39" w:type="dxa"/>
                          <w:bottom w:w="39" w:type="dxa"/>
                          <w:right w:w="39" w:type="dxa"/>
                        </w:tcMar>
                      </w:tcPr>
                      <w:p w14:paraId="2DB89497" w14:textId="77777777" w:rsidR="00F657CB" w:rsidRDefault="00BB02BD">
                        <w:pPr>
                          <w:spacing w:after="0" w:line="240" w:lineRule="auto"/>
                        </w:pPr>
                        <w:r>
                          <w:rPr>
                            <w:rFonts w:ascii="Arial" w:eastAsia="Arial" w:hAnsi="Arial"/>
                            <w:color w:val="000000"/>
                            <w:sz w:val="16"/>
                          </w:rPr>
                          <w:t>Orally reprimand.</w:t>
                        </w:r>
                      </w:p>
                    </w:tc>
                  </w:tr>
                </w:tbl>
                <w:p w14:paraId="4FA53A60" w14:textId="77777777" w:rsidR="00F657CB" w:rsidRDefault="00F657CB">
                  <w:pPr>
                    <w:spacing w:after="0" w:line="240" w:lineRule="auto"/>
                  </w:pPr>
                </w:p>
              </w:tc>
              <w:tc>
                <w:tcPr>
                  <w:tcW w:w="2160" w:type="dxa"/>
                </w:tcPr>
                <w:p w14:paraId="10BD632C" w14:textId="77777777" w:rsidR="00F657CB" w:rsidRDefault="00F657CB">
                  <w:pPr>
                    <w:pStyle w:val="EmptyCellLayoutStyle"/>
                    <w:spacing w:after="0" w:line="240" w:lineRule="auto"/>
                  </w:pPr>
                </w:p>
              </w:tc>
              <w:tc>
                <w:tcPr>
                  <w:tcW w:w="359" w:type="dxa"/>
                  <w:vMerge w:val="restart"/>
                </w:tcPr>
                <w:tbl>
                  <w:tblPr>
                    <w:tblW w:w="0" w:type="auto"/>
                    <w:tblCellMar>
                      <w:left w:w="0" w:type="dxa"/>
                      <w:right w:w="0" w:type="dxa"/>
                    </w:tblCellMar>
                    <w:tblLook w:val="04A0" w:firstRow="1" w:lastRow="0" w:firstColumn="1" w:lastColumn="0" w:noHBand="0" w:noVBand="1"/>
                  </w:tblPr>
                  <w:tblGrid>
                    <w:gridCol w:w="358"/>
                  </w:tblGrid>
                  <w:tr w:rsidR="00F657CB" w14:paraId="243461B6" w14:textId="77777777">
                    <w:trPr>
                      <w:trHeight w:val="212"/>
                    </w:trPr>
                    <w:tc>
                      <w:tcPr>
                        <w:tcW w:w="360" w:type="dxa"/>
                        <w:tcBorders>
                          <w:top w:val="nil"/>
                          <w:left w:val="nil"/>
                          <w:bottom w:val="nil"/>
                          <w:right w:val="nil"/>
                        </w:tcBorders>
                        <w:tcMar>
                          <w:top w:w="39" w:type="dxa"/>
                          <w:left w:w="39" w:type="dxa"/>
                          <w:bottom w:w="39" w:type="dxa"/>
                          <w:right w:w="39" w:type="dxa"/>
                        </w:tcMar>
                      </w:tcPr>
                      <w:p w14:paraId="4C9250D9" w14:textId="77777777" w:rsidR="00F657CB" w:rsidRDefault="00BB02BD">
                        <w:pPr>
                          <w:spacing w:after="0" w:line="240" w:lineRule="auto"/>
                        </w:pPr>
                        <w:r>
                          <w:rPr>
                            <w:rFonts w:ascii="Arial" w:eastAsia="Arial" w:hAnsi="Arial"/>
                            <w:color w:val="000000"/>
                          </w:rPr>
                          <w:t>Y</w:t>
                        </w:r>
                      </w:p>
                    </w:tc>
                  </w:tr>
                </w:tbl>
                <w:p w14:paraId="08954489" w14:textId="77777777" w:rsidR="00F657CB" w:rsidRDefault="00F657CB">
                  <w:pPr>
                    <w:spacing w:after="0" w:line="240" w:lineRule="auto"/>
                  </w:pPr>
                </w:p>
              </w:tc>
              <w:tc>
                <w:tcPr>
                  <w:tcW w:w="180" w:type="dxa"/>
                </w:tcPr>
                <w:p w14:paraId="6172DED6" w14:textId="77777777" w:rsidR="00F657CB" w:rsidRDefault="00F657CB">
                  <w:pPr>
                    <w:pStyle w:val="EmptyCellLayoutStyle"/>
                    <w:spacing w:after="0" w:line="240" w:lineRule="auto"/>
                  </w:pPr>
                </w:p>
              </w:tc>
              <w:tc>
                <w:tcPr>
                  <w:tcW w:w="3240" w:type="dxa"/>
                </w:tcPr>
                <w:tbl>
                  <w:tblPr>
                    <w:tblW w:w="0" w:type="auto"/>
                    <w:tblCellMar>
                      <w:left w:w="0" w:type="dxa"/>
                      <w:right w:w="0" w:type="dxa"/>
                    </w:tblCellMar>
                    <w:tblLook w:val="04A0" w:firstRow="1" w:lastRow="0" w:firstColumn="1" w:lastColumn="0" w:noHBand="0" w:noVBand="1"/>
                  </w:tblPr>
                  <w:tblGrid>
                    <w:gridCol w:w="3232"/>
                  </w:tblGrid>
                  <w:tr w:rsidR="00F657CB" w14:paraId="18785249" w14:textId="77777777">
                    <w:trPr>
                      <w:trHeight w:val="192"/>
                    </w:trPr>
                    <w:tc>
                      <w:tcPr>
                        <w:tcW w:w="3240" w:type="dxa"/>
                        <w:tcBorders>
                          <w:top w:val="nil"/>
                          <w:left w:val="nil"/>
                          <w:bottom w:val="nil"/>
                          <w:right w:val="nil"/>
                        </w:tcBorders>
                        <w:tcMar>
                          <w:top w:w="39" w:type="dxa"/>
                          <w:left w:w="39" w:type="dxa"/>
                          <w:bottom w:w="39" w:type="dxa"/>
                          <w:right w:w="39" w:type="dxa"/>
                        </w:tcMar>
                      </w:tcPr>
                      <w:p w14:paraId="0EDB91E2" w14:textId="77777777" w:rsidR="00F657CB" w:rsidRDefault="00BB02BD">
                        <w:pPr>
                          <w:spacing w:after="0" w:line="240" w:lineRule="auto"/>
                        </w:pPr>
                        <w:r>
                          <w:rPr>
                            <w:rFonts w:ascii="Arial" w:eastAsia="Arial" w:hAnsi="Arial"/>
                            <w:color w:val="000000"/>
                            <w:sz w:val="16"/>
                          </w:rPr>
                          <w:t>Train employees in the work.</w:t>
                        </w:r>
                      </w:p>
                    </w:tc>
                  </w:tr>
                </w:tbl>
                <w:p w14:paraId="5AF9836C" w14:textId="77777777" w:rsidR="00F657CB" w:rsidRDefault="00F657CB">
                  <w:pPr>
                    <w:spacing w:after="0" w:line="240" w:lineRule="auto"/>
                  </w:pPr>
                </w:p>
              </w:tc>
              <w:tc>
                <w:tcPr>
                  <w:tcW w:w="539" w:type="dxa"/>
                  <w:tcBorders>
                    <w:right w:val="single" w:sz="15" w:space="0" w:color="000000"/>
                  </w:tcBorders>
                </w:tcPr>
                <w:p w14:paraId="3133BC53" w14:textId="77777777" w:rsidR="00F657CB" w:rsidRDefault="00F657CB">
                  <w:pPr>
                    <w:pStyle w:val="EmptyCellLayoutStyle"/>
                    <w:spacing w:after="0" w:line="240" w:lineRule="auto"/>
                  </w:pPr>
                </w:p>
              </w:tc>
            </w:tr>
            <w:tr w:rsidR="00F657CB" w14:paraId="49E4E9CD" w14:textId="77777777">
              <w:trPr>
                <w:trHeight w:val="20"/>
              </w:trPr>
              <w:tc>
                <w:tcPr>
                  <w:tcW w:w="900" w:type="dxa"/>
                  <w:tcBorders>
                    <w:left w:val="single" w:sz="15" w:space="0" w:color="000000"/>
                  </w:tcBorders>
                </w:tcPr>
                <w:p w14:paraId="476A3392" w14:textId="77777777" w:rsidR="00F657CB" w:rsidRDefault="00F657CB">
                  <w:pPr>
                    <w:pStyle w:val="EmptyCellLayoutStyle"/>
                    <w:spacing w:after="0" w:line="240" w:lineRule="auto"/>
                  </w:pPr>
                </w:p>
              </w:tc>
              <w:tc>
                <w:tcPr>
                  <w:tcW w:w="359" w:type="dxa"/>
                  <w:vMerge/>
                </w:tcPr>
                <w:p w14:paraId="5049506A" w14:textId="77777777" w:rsidR="00F657CB" w:rsidRDefault="00F657CB">
                  <w:pPr>
                    <w:pStyle w:val="EmptyCellLayoutStyle"/>
                    <w:spacing w:after="0" w:line="240" w:lineRule="auto"/>
                  </w:pPr>
                </w:p>
              </w:tc>
              <w:tc>
                <w:tcPr>
                  <w:tcW w:w="180" w:type="dxa"/>
                </w:tcPr>
                <w:p w14:paraId="279ECD53" w14:textId="77777777" w:rsidR="00F657CB" w:rsidRDefault="00F657CB">
                  <w:pPr>
                    <w:pStyle w:val="EmptyCellLayoutStyle"/>
                    <w:spacing w:after="0" w:line="240" w:lineRule="auto"/>
                  </w:pPr>
                </w:p>
              </w:tc>
              <w:tc>
                <w:tcPr>
                  <w:tcW w:w="3240" w:type="dxa"/>
                </w:tcPr>
                <w:p w14:paraId="1237A253" w14:textId="77777777" w:rsidR="00F657CB" w:rsidRDefault="00F657CB">
                  <w:pPr>
                    <w:pStyle w:val="EmptyCellLayoutStyle"/>
                    <w:spacing w:after="0" w:line="240" w:lineRule="auto"/>
                  </w:pPr>
                </w:p>
              </w:tc>
              <w:tc>
                <w:tcPr>
                  <w:tcW w:w="2160" w:type="dxa"/>
                </w:tcPr>
                <w:p w14:paraId="7B5B1454" w14:textId="77777777" w:rsidR="00F657CB" w:rsidRDefault="00F657CB">
                  <w:pPr>
                    <w:pStyle w:val="EmptyCellLayoutStyle"/>
                    <w:spacing w:after="0" w:line="240" w:lineRule="auto"/>
                  </w:pPr>
                </w:p>
              </w:tc>
              <w:tc>
                <w:tcPr>
                  <w:tcW w:w="359" w:type="dxa"/>
                  <w:vMerge/>
                </w:tcPr>
                <w:p w14:paraId="7027D3F9" w14:textId="77777777" w:rsidR="00F657CB" w:rsidRDefault="00F657CB">
                  <w:pPr>
                    <w:pStyle w:val="EmptyCellLayoutStyle"/>
                    <w:spacing w:after="0" w:line="240" w:lineRule="auto"/>
                  </w:pPr>
                </w:p>
              </w:tc>
              <w:tc>
                <w:tcPr>
                  <w:tcW w:w="180" w:type="dxa"/>
                </w:tcPr>
                <w:p w14:paraId="42FBE23B" w14:textId="77777777" w:rsidR="00F657CB" w:rsidRDefault="00F657CB">
                  <w:pPr>
                    <w:pStyle w:val="EmptyCellLayoutStyle"/>
                    <w:spacing w:after="0" w:line="240" w:lineRule="auto"/>
                  </w:pPr>
                </w:p>
              </w:tc>
              <w:tc>
                <w:tcPr>
                  <w:tcW w:w="3240" w:type="dxa"/>
                </w:tcPr>
                <w:p w14:paraId="5422C521" w14:textId="77777777" w:rsidR="00F657CB" w:rsidRDefault="00F657CB">
                  <w:pPr>
                    <w:pStyle w:val="EmptyCellLayoutStyle"/>
                    <w:spacing w:after="0" w:line="240" w:lineRule="auto"/>
                  </w:pPr>
                </w:p>
              </w:tc>
              <w:tc>
                <w:tcPr>
                  <w:tcW w:w="539" w:type="dxa"/>
                  <w:tcBorders>
                    <w:right w:val="single" w:sz="15" w:space="0" w:color="000000"/>
                  </w:tcBorders>
                </w:tcPr>
                <w:p w14:paraId="54F158B5" w14:textId="77777777" w:rsidR="00F657CB" w:rsidRDefault="00F657CB">
                  <w:pPr>
                    <w:pStyle w:val="EmptyCellLayoutStyle"/>
                    <w:spacing w:after="0" w:line="240" w:lineRule="auto"/>
                  </w:pPr>
                </w:p>
              </w:tc>
            </w:tr>
            <w:tr w:rsidR="00F657CB" w14:paraId="75512E76" w14:textId="77777777">
              <w:trPr>
                <w:trHeight w:val="249"/>
              </w:trPr>
              <w:tc>
                <w:tcPr>
                  <w:tcW w:w="900" w:type="dxa"/>
                  <w:tcBorders>
                    <w:left w:val="single" w:sz="15" w:space="0" w:color="000000"/>
                    <w:bottom w:val="single" w:sz="15" w:space="0" w:color="000000"/>
                  </w:tcBorders>
                </w:tcPr>
                <w:p w14:paraId="6DEA3357" w14:textId="77777777" w:rsidR="00F657CB" w:rsidRDefault="00F657CB">
                  <w:pPr>
                    <w:pStyle w:val="EmptyCellLayoutStyle"/>
                    <w:spacing w:after="0" w:line="240" w:lineRule="auto"/>
                  </w:pPr>
                </w:p>
              </w:tc>
              <w:tc>
                <w:tcPr>
                  <w:tcW w:w="359" w:type="dxa"/>
                  <w:tcBorders>
                    <w:bottom w:val="single" w:sz="15" w:space="0" w:color="000000"/>
                  </w:tcBorders>
                </w:tcPr>
                <w:p w14:paraId="4CC07097" w14:textId="77777777" w:rsidR="00F657CB" w:rsidRDefault="00F657CB">
                  <w:pPr>
                    <w:pStyle w:val="EmptyCellLayoutStyle"/>
                    <w:spacing w:after="0" w:line="240" w:lineRule="auto"/>
                  </w:pPr>
                </w:p>
              </w:tc>
              <w:tc>
                <w:tcPr>
                  <w:tcW w:w="180" w:type="dxa"/>
                  <w:tcBorders>
                    <w:bottom w:val="single" w:sz="15" w:space="0" w:color="000000"/>
                  </w:tcBorders>
                </w:tcPr>
                <w:p w14:paraId="0DAC1E8F" w14:textId="77777777" w:rsidR="00F657CB" w:rsidRDefault="00F657CB">
                  <w:pPr>
                    <w:pStyle w:val="EmptyCellLayoutStyle"/>
                    <w:spacing w:after="0" w:line="240" w:lineRule="auto"/>
                  </w:pPr>
                </w:p>
              </w:tc>
              <w:tc>
                <w:tcPr>
                  <w:tcW w:w="3240" w:type="dxa"/>
                  <w:tcBorders>
                    <w:bottom w:val="single" w:sz="15" w:space="0" w:color="000000"/>
                  </w:tcBorders>
                </w:tcPr>
                <w:p w14:paraId="1F1D154A" w14:textId="77777777" w:rsidR="00F657CB" w:rsidRDefault="00F657CB">
                  <w:pPr>
                    <w:pStyle w:val="EmptyCellLayoutStyle"/>
                    <w:spacing w:after="0" w:line="240" w:lineRule="auto"/>
                  </w:pPr>
                </w:p>
              </w:tc>
              <w:tc>
                <w:tcPr>
                  <w:tcW w:w="2160" w:type="dxa"/>
                  <w:tcBorders>
                    <w:bottom w:val="single" w:sz="15" w:space="0" w:color="000000"/>
                  </w:tcBorders>
                </w:tcPr>
                <w:p w14:paraId="39C67A58" w14:textId="77777777" w:rsidR="00F657CB" w:rsidRDefault="00F657CB">
                  <w:pPr>
                    <w:pStyle w:val="EmptyCellLayoutStyle"/>
                    <w:spacing w:after="0" w:line="240" w:lineRule="auto"/>
                  </w:pPr>
                </w:p>
              </w:tc>
              <w:tc>
                <w:tcPr>
                  <w:tcW w:w="359" w:type="dxa"/>
                  <w:tcBorders>
                    <w:bottom w:val="single" w:sz="15" w:space="0" w:color="000000"/>
                  </w:tcBorders>
                </w:tcPr>
                <w:p w14:paraId="0E50603B" w14:textId="77777777" w:rsidR="00F657CB" w:rsidRDefault="00F657CB">
                  <w:pPr>
                    <w:pStyle w:val="EmptyCellLayoutStyle"/>
                    <w:spacing w:after="0" w:line="240" w:lineRule="auto"/>
                  </w:pPr>
                </w:p>
              </w:tc>
              <w:tc>
                <w:tcPr>
                  <w:tcW w:w="180" w:type="dxa"/>
                  <w:tcBorders>
                    <w:bottom w:val="single" w:sz="15" w:space="0" w:color="000000"/>
                  </w:tcBorders>
                </w:tcPr>
                <w:p w14:paraId="3C887E3E" w14:textId="77777777" w:rsidR="00F657CB" w:rsidRDefault="00F657CB">
                  <w:pPr>
                    <w:pStyle w:val="EmptyCellLayoutStyle"/>
                    <w:spacing w:after="0" w:line="240" w:lineRule="auto"/>
                  </w:pPr>
                </w:p>
              </w:tc>
              <w:tc>
                <w:tcPr>
                  <w:tcW w:w="3240" w:type="dxa"/>
                  <w:tcBorders>
                    <w:bottom w:val="single" w:sz="15" w:space="0" w:color="000000"/>
                  </w:tcBorders>
                </w:tcPr>
                <w:p w14:paraId="5B5FDCF3" w14:textId="77777777" w:rsidR="00F657CB" w:rsidRDefault="00F657CB">
                  <w:pPr>
                    <w:pStyle w:val="EmptyCellLayoutStyle"/>
                    <w:spacing w:after="0" w:line="240" w:lineRule="auto"/>
                  </w:pPr>
                </w:p>
              </w:tc>
              <w:tc>
                <w:tcPr>
                  <w:tcW w:w="539" w:type="dxa"/>
                  <w:tcBorders>
                    <w:bottom w:val="single" w:sz="15" w:space="0" w:color="000000"/>
                    <w:right w:val="single" w:sz="15" w:space="0" w:color="000000"/>
                  </w:tcBorders>
                </w:tcPr>
                <w:p w14:paraId="07AC3A9C" w14:textId="77777777" w:rsidR="00F657CB" w:rsidRDefault="00F657CB">
                  <w:pPr>
                    <w:pStyle w:val="EmptyCellLayoutStyle"/>
                    <w:spacing w:after="0" w:line="240" w:lineRule="auto"/>
                  </w:pPr>
                </w:p>
              </w:tc>
            </w:tr>
          </w:tbl>
          <w:p w14:paraId="4670631F" w14:textId="77777777" w:rsidR="00F657CB" w:rsidRDefault="00F657CB">
            <w:pPr>
              <w:spacing w:after="0" w:line="240" w:lineRule="auto"/>
            </w:pPr>
          </w:p>
        </w:tc>
        <w:tc>
          <w:tcPr>
            <w:tcW w:w="179" w:type="dxa"/>
          </w:tcPr>
          <w:p w14:paraId="6A528B67" w14:textId="77777777" w:rsidR="00F657CB" w:rsidRDefault="00F657CB">
            <w:pPr>
              <w:pStyle w:val="EmptyCellLayoutStyle"/>
              <w:spacing w:after="0" w:line="240" w:lineRule="auto"/>
            </w:pPr>
          </w:p>
        </w:tc>
      </w:tr>
      <w:tr w:rsidR="00F657CB" w14:paraId="6FFD0973" w14:textId="77777777">
        <w:trPr>
          <w:trHeight w:val="89"/>
        </w:trPr>
        <w:tc>
          <w:tcPr>
            <w:tcW w:w="179" w:type="dxa"/>
          </w:tcPr>
          <w:p w14:paraId="4957B9E3" w14:textId="77777777" w:rsidR="00F657CB" w:rsidRDefault="00F657CB">
            <w:pPr>
              <w:pStyle w:val="EmptyCellLayoutStyle"/>
              <w:spacing w:after="0" w:line="240" w:lineRule="auto"/>
            </w:pPr>
          </w:p>
        </w:tc>
        <w:tc>
          <w:tcPr>
            <w:tcW w:w="0" w:type="dxa"/>
          </w:tcPr>
          <w:p w14:paraId="45832716" w14:textId="77777777" w:rsidR="00F657CB" w:rsidRDefault="00F657CB">
            <w:pPr>
              <w:pStyle w:val="EmptyCellLayoutStyle"/>
              <w:spacing w:after="0" w:line="240" w:lineRule="auto"/>
            </w:pPr>
          </w:p>
        </w:tc>
        <w:tc>
          <w:tcPr>
            <w:tcW w:w="0" w:type="dxa"/>
          </w:tcPr>
          <w:p w14:paraId="537F46DD" w14:textId="77777777" w:rsidR="00F657CB" w:rsidRDefault="00F657CB">
            <w:pPr>
              <w:pStyle w:val="EmptyCellLayoutStyle"/>
              <w:spacing w:after="0" w:line="240" w:lineRule="auto"/>
            </w:pPr>
          </w:p>
        </w:tc>
        <w:tc>
          <w:tcPr>
            <w:tcW w:w="0" w:type="dxa"/>
          </w:tcPr>
          <w:p w14:paraId="54CE7E40" w14:textId="77777777" w:rsidR="00F657CB" w:rsidRDefault="00F657CB">
            <w:pPr>
              <w:pStyle w:val="EmptyCellLayoutStyle"/>
              <w:spacing w:after="0" w:line="240" w:lineRule="auto"/>
            </w:pPr>
          </w:p>
        </w:tc>
        <w:tc>
          <w:tcPr>
            <w:tcW w:w="0" w:type="dxa"/>
          </w:tcPr>
          <w:p w14:paraId="10CE41A8" w14:textId="77777777" w:rsidR="00F657CB" w:rsidRDefault="00F657CB">
            <w:pPr>
              <w:pStyle w:val="EmptyCellLayoutStyle"/>
              <w:spacing w:after="0" w:line="240" w:lineRule="auto"/>
            </w:pPr>
          </w:p>
        </w:tc>
        <w:tc>
          <w:tcPr>
            <w:tcW w:w="0" w:type="dxa"/>
          </w:tcPr>
          <w:p w14:paraId="53B98CCB" w14:textId="77777777" w:rsidR="00F657CB" w:rsidRDefault="00F657CB">
            <w:pPr>
              <w:pStyle w:val="EmptyCellLayoutStyle"/>
              <w:spacing w:after="0" w:line="240" w:lineRule="auto"/>
            </w:pPr>
          </w:p>
        </w:tc>
        <w:tc>
          <w:tcPr>
            <w:tcW w:w="0" w:type="dxa"/>
          </w:tcPr>
          <w:p w14:paraId="105B1B85" w14:textId="77777777" w:rsidR="00F657CB" w:rsidRDefault="00F657CB">
            <w:pPr>
              <w:pStyle w:val="EmptyCellLayoutStyle"/>
              <w:spacing w:after="0" w:line="240" w:lineRule="auto"/>
            </w:pPr>
          </w:p>
        </w:tc>
        <w:tc>
          <w:tcPr>
            <w:tcW w:w="2505" w:type="dxa"/>
          </w:tcPr>
          <w:p w14:paraId="123B73A4" w14:textId="77777777" w:rsidR="00F657CB" w:rsidRDefault="00F657CB">
            <w:pPr>
              <w:pStyle w:val="EmptyCellLayoutStyle"/>
              <w:spacing w:after="0" w:line="240" w:lineRule="auto"/>
            </w:pPr>
          </w:p>
        </w:tc>
        <w:tc>
          <w:tcPr>
            <w:tcW w:w="6120" w:type="dxa"/>
          </w:tcPr>
          <w:p w14:paraId="0DD02882" w14:textId="77777777" w:rsidR="00F657CB" w:rsidRDefault="00F657CB">
            <w:pPr>
              <w:pStyle w:val="EmptyCellLayoutStyle"/>
              <w:spacing w:after="0" w:line="240" w:lineRule="auto"/>
            </w:pPr>
          </w:p>
        </w:tc>
        <w:tc>
          <w:tcPr>
            <w:tcW w:w="2534" w:type="dxa"/>
          </w:tcPr>
          <w:p w14:paraId="05AEB31C" w14:textId="77777777" w:rsidR="00F657CB" w:rsidRDefault="00F657CB">
            <w:pPr>
              <w:pStyle w:val="EmptyCellLayoutStyle"/>
              <w:spacing w:after="0" w:line="240" w:lineRule="auto"/>
            </w:pPr>
          </w:p>
        </w:tc>
        <w:tc>
          <w:tcPr>
            <w:tcW w:w="179" w:type="dxa"/>
          </w:tcPr>
          <w:p w14:paraId="1A19EF46" w14:textId="77777777" w:rsidR="00F657CB" w:rsidRDefault="00F657CB">
            <w:pPr>
              <w:pStyle w:val="EmptyCellLayoutStyle"/>
              <w:spacing w:after="0" w:line="240" w:lineRule="auto"/>
            </w:pPr>
          </w:p>
        </w:tc>
      </w:tr>
      <w:tr w:rsidR="002C3488" w14:paraId="0A7BF8F3" w14:textId="77777777" w:rsidTr="002C3488">
        <w:tc>
          <w:tcPr>
            <w:tcW w:w="179" w:type="dxa"/>
          </w:tcPr>
          <w:p w14:paraId="59606362" w14:textId="77777777" w:rsidR="00F657CB" w:rsidRDefault="00F657CB">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2C3488" w14:paraId="2A3C7555" w14:textId="77777777" w:rsidTr="002C348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F657CB" w14:paraId="3D72BE23" w14:textId="77777777">
                    <w:trPr>
                      <w:trHeight w:val="192"/>
                    </w:trPr>
                    <w:tc>
                      <w:tcPr>
                        <w:tcW w:w="11160" w:type="dxa"/>
                        <w:tcBorders>
                          <w:top w:val="nil"/>
                          <w:left w:val="nil"/>
                          <w:bottom w:val="nil"/>
                          <w:right w:val="nil"/>
                        </w:tcBorders>
                        <w:tcMar>
                          <w:top w:w="39" w:type="dxa"/>
                          <w:left w:w="39" w:type="dxa"/>
                          <w:bottom w:w="39" w:type="dxa"/>
                          <w:right w:w="39" w:type="dxa"/>
                        </w:tcMar>
                      </w:tcPr>
                      <w:p w14:paraId="61D181F0" w14:textId="77777777" w:rsidR="00F657CB" w:rsidRDefault="00BB02BD">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75F51868" w14:textId="77777777" w:rsidR="00F657CB" w:rsidRDefault="00F657CB">
                  <w:pPr>
                    <w:spacing w:after="0" w:line="240" w:lineRule="auto"/>
                  </w:pPr>
                </w:p>
              </w:tc>
            </w:tr>
            <w:tr w:rsidR="00F657CB" w14:paraId="357C1837" w14:textId="77777777">
              <w:trPr>
                <w:trHeight w:val="99"/>
              </w:trPr>
              <w:tc>
                <w:tcPr>
                  <w:tcW w:w="0" w:type="dxa"/>
                  <w:tcBorders>
                    <w:left w:val="single" w:sz="15" w:space="0" w:color="000000"/>
                  </w:tcBorders>
                </w:tcPr>
                <w:p w14:paraId="6C6E13BF" w14:textId="77777777" w:rsidR="00F657CB" w:rsidRDefault="00F657CB">
                  <w:pPr>
                    <w:pStyle w:val="EmptyCellLayoutStyle"/>
                    <w:spacing w:after="0" w:line="240" w:lineRule="auto"/>
                  </w:pPr>
                </w:p>
              </w:tc>
              <w:tc>
                <w:tcPr>
                  <w:tcW w:w="11159" w:type="dxa"/>
                  <w:tcBorders>
                    <w:right w:val="single" w:sz="15" w:space="0" w:color="000000"/>
                  </w:tcBorders>
                </w:tcPr>
                <w:p w14:paraId="55F8665E" w14:textId="77777777" w:rsidR="00F657CB" w:rsidRDefault="00F657CB">
                  <w:pPr>
                    <w:pStyle w:val="EmptyCellLayoutStyle"/>
                    <w:spacing w:after="0" w:line="240" w:lineRule="auto"/>
                  </w:pPr>
                </w:p>
              </w:tc>
            </w:tr>
            <w:tr w:rsidR="00F657CB" w14:paraId="38B7C786" w14:textId="77777777">
              <w:trPr>
                <w:trHeight w:val="290"/>
              </w:trPr>
              <w:tc>
                <w:tcPr>
                  <w:tcW w:w="0" w:type="dxa"/>
                  <w:tcBorders>
                    <w:left w:val="single" w:sz="15" w:space="0" w:color="000000"/>
                    <w:bottom w:val="single" w:sz="15" w:space="0" w:color="000000"/>
                  </w:tcBorders>
                </w:tcPr>
                <w:p w14:paraId="74B9B751" w14:textId="77777777" w:rsidR="00F657CB" w:rsidRDefault="00F657C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F657CB" w14:paraId="75E38095" w14:textId="77777777">
                    <w:trPr>
                      <w:trHeight w:val="212"/>
                    </w:trPr>
                    <w:tc>
                      <w:tcPr>
                        <w:tcW w:w="11160" w:type="dxa"/>
                        <w:tcBorders>
                          <w:top w:val="nil"/>
                          <w:left w:val="nil"/>
                          <w:bottom w:val="nil"/>
                          <w:right w:val="nil"/>
                        </w:tcBorders>
                        <w:tcMar>
                          <w:top w:w="39" w:type="dxa"/>
                          <w:left w:w="39" w:type="dxa"/>
                          <w:bottom w:w="39" w:type="dxa"/>
                          <w:right w:w="39" w:type="dxa"/>
                        </w:tcMar>
                      </w:tcPr>
                      <w:p w14:paraId="13BA8741" w14:textId="77777777" w:rsidR="00F657CB" w:rsidRDefault="00BB02BD">
                        <w:pPr>
                          <w:spacing w:after="0" w:line="240" w:lineRule="auto"/>
                        </w:pPr>
                        <w:r>
                          <w:rPr>
                            <w:rFonts w:ascii="Arial" w:eastAsia="Arial" w:hAnsi="Arial"/>
                            <w:color w:val="000000"/>
                          </w:rPr>
                          <w:t>Yes.</w:t>
                        </w:r>
                      </w:p>
                    </w:tc>
                  </w:tr>
                </w:tbl>
                <w:p w14:paraId="33C8C845" w14:textId="77777777" w:rsidR="00F657CB" w:rsidRDefault="00F657CB">
                  <w:pPr>
                    <w:spacing w:after="0" w:line="240" w:lineRule="auto"/>
                  </w:pPr>
                </w:p>
              </w:tc>
            </w:tr>
          </w:tbl>
          <w:p w14:paraId="7D6E2BF4" w14:textId="77777777" w:rsidR="00F657CB" w:rsidRDefault="00F657CB">
            <w:pPr>
              <w:spacing w:after="0" w:line="240" w:lineRule="auto"/>
            </w:pPr>
          </w:p>
        </w:tc>
        <w:tc>
          <w:tcPr>
            <w:tcW w:w="179" w:type="dxa"/>
          </w:tcPr>
          <w:p w14:paraId="09367D92" w14:textId="77777777" w:rsidR="00F657CB" w:rsidRDefault="00F657CB">
            <w:pPr>
              <w:pStyle w:val="EmptyCellLayoutStyle"/>
              <w:spacing w:after="0" w:line="240" w:lineRule="auto"/>
            </w:pPr>
          </w:p>
        </w:tc>
      </w:tr>
      <w:tr w:rsidR="00F657CB" w14:paraId="1B235EC6" w14:textId="77777777">
        <w:trPr>
          <w:trHeight w:val="110"/>
        </w:trPr>
        <w:tc>
          <w:tcPr>
            <w:tcW w:w="179" w:type="dxa"/>
          </w:tcPr>
          <w:p w14:paraId="510A2A83" w14:textId="77777777" w:rsidR="00F657CB" w:rsidRDefault="00F657CB">
            <w:pPr>
              <w:pStyle w:val="EmptyCellLayoutStyle"/>
              <w:spacing w:after="0" w:line="240" w:lineRule="auto"/>
            </w:pPr>
          </w:p>
        </w:tc>
        <w:tc>
          <w:tcPr>
            <w:tcW w:w="0" w:type="dxa"/>
          </w:tcPr>
          <w:p w14:paraId="0E0DD230" w14:textId="77777777" w:rsidR="00F657CB" w:rsidRDefault="00F657CB">
            <w:pPr>
              <w:pStyle w:val="EmptyCellLayoutStyle"/>
              <w:spacing w:after="0" w:line="240" w:lineRule="auto"/>
            </w:pPr>
          </w:p>
        </w:tc>
        <w:tc>
          <w:tcPr>
            <w:tcW w:w="0" w:type="dxa"/>
          </w:tcPr>
          <w:p w14:paraId="434532CF" w14:textId="77777777" w:rsidR="00F657CB" w:rsidRDefault="00F657CB">
            <w:pPr>
              <w:pStyle w:val="EmptyCellLayoutStyle"/>
              <w:spacing w:after="0" w:line="240" w:lineRule="auto"/>
            </w:pPr>
          </w:p>
        </w:tc>
        <w:tc>
          <w:tcPr>
            <w:tcW w:w="0" w:type="dxa"/>
          </w:tcPr>
          <w:p w14:paraId="50BB11F4" w14:textId="77777777" w:rsidR="00F657CB" w:rsidRDefault="00F657CB">
            <w:pPr>
              <w:pStyle w:val="EmptyCellLayoutStyle"/>
              <w:spacing w:after="0" w:line="240" w:lineRule="auto"/>
            </w:pPr>
          </w:p>
        </w:tc>
        <w:tc>
          <w:tcPr>
            <w:tcW w:w="0" w:type="dxa"/>
          </w:tcPr>
          <w:p w14:paraId="33ACA6EA" w14:textId="77777777" w:rsidR="00F657CB" w:rsidRDefault="00F657CB">
            <w:pPr>
              <w:pStyle w:val="EmptyCellLayoutStyle"/>
              <w:spacing w:after="0" w:line="240" w:lineRule="auto"/>
            </w:pPr>
          </w:p>
        </w:tc>
        <w:tc>
          <w:tcPr>
            <w:tcW w:w="0" w:type="dxa"/>
          </w:tcPr>
          <w:p w14:paraId="018C40B8" w14:textId="77777777" w:rsidR="00F657CB" w:rsidRDefault="00F657CB">
            <w:pPr>
              <w:pStyle w:val="EmptyCellLayoutStyle"/>
              <w:spacing w:after="0" w:line="240" w:lineRule="auto"/>
            </w:pPr>
          </w:p>
        </w:tc>
        <w:tc>
          <w:tcPr>
            <w:tcW w:w="0" w:type="dxa"/>
          </w:tcPr>
          <w:p w14:paraId="7C9B80EC" w14:textId="77777777" w:rsidR="00F657CB" w:rsidRDefault="00F657CB">
            <w:pPr>
              <w:pStyle w:val="EmptyCellLayoutStyle"/>
              <w:spacing w:after="0" w:line="240" w:lineRule="auto"/>
            </w:pPr>
          </w:p>
        </w:tc>
        <w:tc>
          <w:tcPr>
            <w:tcW w:w="2505" w:type="dxa"/>
          </w:tcPr>
          <w:p w14:paraId="74ADD2C5" w14:textId="77777777" w:rsidR="00F657CB" w:rsidRDefault="00F657CB">
            <w:pPr>
              <w:pStyle w:val="EmptyCellLayoutStyle"/>
              <w:spacing w:after="0" w:line="240" w:lineRule="auto"/>
            </w:pPr>
          </w:p>
        </w:tc>
        <w:tc>
          <w:tcPr>
            <w:tcW w:w="6120" w:type="dxa"/>
          </w:tcPr>
          <w:p w14:paraId="4B7BD0AB" w14:textId="77777777" w:rsidR="00F657CB" w:rsidRDefault="00F657CB">
            <w:pPr>
              <w:pStyle w:val="EmptyCellLayoutStyle"/>
              <w:spacing w:after="0" w:line="240" w:lineRule="auto"/>
            </w:pPr>
          </w:p>
        </w:tc>
        <w:tc>
          <w:tcPr>
            <w:tcW w:w="2534" w:type="dxa"/>
          </w:tcPr>
          <w:p w14:paraId="680108C2" w14:textId="77777777" w:rsidR="00F657CB" w:rsidRDefault="00F657CB">
            <w:pPr>
              <w:pStyle w:val="EmptyCellLayoutStyle"/>
              <w:spacing w:after="0" w:line="240" w:lineRule="auto"/>
            </w:pPr>
          </w:p>
        </w:tc>
        <w:tc>
          <w:tcPr>
            <w:tcW w:w="179" w:type="dxa"/>
          </w:tcPr>
          <w:p w14:paraId="0AB9F61D" w14:textId="77777777" w:rsidR="00F657CB" w:rsidRDefault="00F657CB">
            <w:pPr>
              <w:pStyle w:val="EmptyCellLayoutStyle"/>
              <w:spacing w:after="0" w:line="240" w:lineRule="auto"/>
            </w:pPr>
          </w:p>
        </w:tc>
      </w:tr>
      <w:tr w:rsidR="002C3488" w14:paraId="31E9DB9F" w14:textId="77777777" w:rsidTr="002C3488">
        <w:tc>
          <w:tcPr>
            <w:tcW w:w="179" w:type="dxa"/>
          </w:tcPr>
          <w:p w14:paraId="36F79A29" w14:textId="77777777" w:rsidR="00F657CB" w:rsidRDefault="00F657CB">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101"/>
            </w:tblGrid>
            <w:tr w:rsidR="002C3488" w14:paraId="71D13B5E" w14:textId="77777777" w:rsidTr="002C348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9"/>
                  </w:tblGrid>
                  <w:tr w:rsidR="00F657CB" w14:paraId="1E72A73F" w14:textId="77777777">
                    <w:trPr>
                      <w:trHeight w:val="192"/>
                    </w:trPr>
                    <w:tc>
                      <w:tcPr>
                        <w:tcW w:w="11160" w:type="dxa"/>
                        <w:tcBorders>
                          <w:top w:val="nil"/>
                          <w:left w:val="nil"/>
                          <w:bottom w:val="nil"/>
                          <w:right w:val="nil"/>
                        </w:tcBorders>
                        <w:tcMar>
                          <w:top w:w="39" w:type="dxa"/>
                          <w:left w:w="39" w:type="dxa"/>
                          <w:bottom w:w="39" w:type="dxa"/>
                          <w:right w:w="39" w:type="dxa"/>
                        </w:tcMar>
                      </w:tcPr>
                      <w:p w14:paraId="53E1F4A1" w14:textId="77777777" w:rsidR="00F657CB" w:rsidRDefault="00BB02BD">
                        <w:pPr>
                          <w:spacing w:after="0" w:line="240" w:lineRule="auto"/>
                        </w:pPr>
                        <w:r>
                          <w:rPr>
                            <w:rFonts w:ascii="Arial" w:eastAsia="Arial" w:hAnsi="Arial"/>
                            <w:b/>
                            <w:color w:val="000000"/>
                            <w:sz w:val="16"/>
                          </w:rPr>
                          <w:t>23. What are the essential functions of this position?</w:t>
                        </w:r>
                      </w:p>
                    </w:tc>
                  </w:tr>
                </w:tbl>
                <w:p w14:paraId="2F86DECD" w14:textId="77777777" w:rsidR="00F657CB" w:rsidRDefault="00F657CB">
                  <w:pPr>
                    <w:spacing w:after="0" w:line="240" w:lineRule="auto"/>
                  </w:pPr>
                </w:p>
              </w:tc>
            </w:tr>
            <w:tr w:rsidR="00F657CB" w14:paraId="2DF7D093" w14:textId="77777777">
              <w:trPr>
                <w:trHeight w:val="80"/>
              </w:trPr>
              <w:tc>
                <w:tcPr>
                  <w:tcW w:w="0" w:type="dxa"/>
                  <w:tcBorders>
                    <w:left w:val="single" w:sz="15" w:space="0" w:color="000000"/>
                  </w:tcBorders>
                </w:tcPr>
                <w:p w14:paraId="02DF7A31" w14:textId="77777777" w:rsidR="00F657CB" w:rsidRDefault="00F657CB">
                  <w:pPr>
                    <w:pStyle w:val="EmptyCellLayoutStyle"/>
                    <w:spacing w:after="0" w:line="240" w:lineRule="auto"/>
                  </w:pPr>
                </w:p>
              </w:tc>
              <w:tc>
                <w:tcPr>
                  <w:tcW w:w="11159" w:type="dxa"/>
                  <w:tcBorders>
                    <w:right w:val="single" w:sz="15" w:space="0" w:color="000000"/>
                  </w:tcBorders>
                </w:tcPr>
                <w:p w14:paraId="525F52C9" w14:textId="77777777" w:rsidR="00F657CB" w:rsidRDefault="00F657CB">
                  <w:pPr>
                    <w:pStyle w:val="EmptyCellLayoutStyle"/>
                    <w:spacing w:after="0" w:line="240" w:lineRule="auto"/>
                  </w:pPr>
                </w:p>
              </w:tc>
            </w:tr>
            <w:tr w:rsidR="00F657CB" w14:paraId="6D8901E5" w14:textId="77777777">
              <w:trPr>
                <w:trHeight w:val="290"/>
              </w:trPr>
              <w:tc>
                <w:tcPr>
                  <w:tcW w:w="0" w:type="dxa"/>
                  <w:tcBorders>
                    <w:left w:val="single" w:sz="15" w:space="0" w:color="000000"/>
                    <w:bottom w:val="single" w:sz="15" w:space="0" w:color="000000"/>
                  </w:tcBorders>
                </w:tcPr>
                <w:p w14:paraId="170962EF" w14:textId="77777777" w:rsidR="00F657CB" w:rsidRDefault="00F657C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2"/>
                  </w:tblGrid>
                  <w:tr w:rsidR="00F657CB" w14:paraId="173A6B3F" w14:textId="77777777">
                    <w:trPr>
                      <w:trHeight w:val="212"/>
                    </w:trPr>
                    <w:tc>
                      <w:tcPr>
                        <w:tcW w:w="11160" w:type="dxa"/>
                        <w:tcBorders>
                          <w:top w:val="nil"/>
                          <w:left w:val="nil"/>
                          <w:bottom w:val="nil"/>
                          <w:right w:val="nil"/>
                        </w:tcBorders>
                        <w:tcMar>
                          <w:top w:w="39" w:type="dxa"/>
                          <w:left w:w="39" w:type="dxa"/>
                          <w:bottom w:w="39" w:type="dxa"/>
                          <w:right w:w="39" w:type="dxa"/>
                        </w:tcMar>
                      </w:tcPr>
                      <w:p w14:paraId="5E2521E5" w14:textId="77777777" w:rsidR="00F657CB" w:rsidRDefault="00BB02BD">
                        <w:pPr>
                          <w:spacing w:before="199" w:after="199" w:line="240" w:lineRule="auto"/>
                        </w:pPr>
                        <w:r>
                          <w:rPr>
                            <w:rFonts w:ascii="Arial" w:eastAsia="Arial" w:hAnsi="Arial"/>
                            <w:color w:val="000000"/>
                          </w:rPr>
                          <w:t xml:space="preserve">Perform a variety of administrative support assignments that include and are not limited to:  </w:t>
                        </w:r>
                      </w:p>
                      <w:p w14:paraId="51923B70" w14:textId="77777777" w:rsidR="00F657CB" w:rsidRDefault="00BB02BD">
                        <w:pPr>
                          <w:numPr>
                            <w:ilvl w:val="0"/>
                            <w:numId w:val="1"/>
                          </w:numPr>
                          <w:spacing w:after="0" w:line="240" w:lineRule="auto"/>
                          <w:ind w:left="720" w:hanging="360"/>
                        </w:pPr>
                        <w:r>
                          <w:rPr>
                            <w:rFonts w:ascii="Arial" w:eastAsia="Arial" w:hAnsi="Arial"/>
                            <w:color w:val="000000"/>
                          </w:rPr>
                          <w:t xml:space="preserve">Front Desk operations </w:t>
                        </w:r>
                      </w:p>
                      <w:p w14:paraId="71FF0B14" w14:textId="77777777" w:rsidR="00F657CB" w:rsidRDefault="00BB02BD">
                        <w:pPr>
                          <w:numPr>
                            <w:ilvl w:val="0"/>
                            <w:numId w:val="1"/>
                          </w:numPr>
                          <w:spacing w:after="0" w:line="240" w:lineRule="auto"/>
                          <w:ind w:left="720" w:hanging="360"/>
                        </w:pPr>
                        <w:r>
                          <w:rPr>
                            <w:rFonts w:ascii="Arial" w:eastAsia="Arial" w:hAnsi="Arial"/>
                            <w:color w:val="000000"/>
                          </w:rPr>
                          <w:t xml:space="preserve">BSI – Document Prep, Scanning, Indexing &amp; Back Scanning </w:t>
                        </w:r>
                      </w:p>
                      <w:p w14:paraId="605904D6" w14:textId="77777777" w:rsidR="00F657CB" w:rsidRDefault="00BB02BD">
                        <w:pPr>
                          <w:numPr>
                            <w:ilvl w:val="0"/>
                            <w:numId w:val="1"/>
                          </w:numPr>
                          <w:spacing w:after="0" w:line="240" w:lineRule="auto"/>
                          <w:ind w:left="720" w:hanging="360"/>
                        </w:pPr>
                        <w:r>
                          <w:rPr>
                            <w:rFonts w:ascii="Arial" w:eastAsia="Arial" w:hAnsi="Arial"/>
                            <w:color w:val="000000"/>
                          </w:rPr>
                          <w:t xml:space="preserve">Bridges – EDM Registrations </w:t>
                        </w:r>
                      </w:p>
                      <w:p w14:paraId="521B6846" w14:textId="77777777" w:rsidR="00F657CB" w:rsidRDefault="00BB02BD">
                        <w:pPr>
                          <w:numPr>
                            <w:ilvl w:val="0"/>
                            <w:numId w:val="1"/>
                          </w:numPr>
                          <w:spacing w:after="0" w:line="240" w:lineRule="auto"/>
                          <w:ind w:left="720" w:hanging="360"/>
                        </w:pPr>
                        <w:r>
                          <w:rPr>
                            <w:rFonts w:ascii="Arial" w:eastAsia="Arial" w:hAnsi="Arial"/>
                            <w:color w:val="000000"/>
                          </w:rPr>
                          <w:t xml:space="preserve">Telephones </w:t>
                        </w:r>
                      </w:p>
                      <w:p w14:paraId="007C19CE" w14:textId="77777777" w:rsidR="00F657CB" w:rsidRDefault="00BB02BD">
                        <w:pPr>
                          <w:numPr>
                            <w:ilvl w:val="0"/>
                            <w:numId w:val="1"/>
                          </w:numPr>
                          <w:spacing w:after="0" w:line="240" w:lineRule="auto"/>
                          <w:ind w:left="720" w:hanging="360"/>
                        </w:pPr>
                        <w:r>
                          <w:rPr>
                            <w:rFonts w:ascii="Arial" w:eastAsia="Arial" w:hAnsi="Arial"/>
                            <w:color w:val="000000"/>
                          </w:rPr>
                          <w:lastRenderedPageBreak/>
                          <w:t xml:space="preserve">Close Files </w:t>
                        </w:r>
                      </w:p>
                      <w:p w14:paraId="33F6952E" w14:textId="77777777" w:rsidR="00F657CB" w:rsidRDefault="00BB02BD">
                        <w:pPr>
                          <w:numPr>
                            <w:ilvl w:val="0"/>
                            <w:numId w:val="1"/>
                          </w:numPr>
                          <w:spacing w:after="0" w:line="240" w:lineRule="auto"/>
                          <w:ind w:left="720" w:hanging="360"/>
                        </w:pPr>
                        <w:r>
                          <w:rPr>
                            <w:rFonts w:ascii="Arial" w:eastAsia="Arial" w:hAnsi="Arial"/>
                            <w:color w:val="000000"/>
                          </w:rPr>
                          <w:t xml:space="preserve">Mail (Mail machine) </w:t>
                        </w:r>
                      </w:p>
                      <w:p w14:paraId="15C5D909" w14:textId="77777777" w:rsidR="00F657CB" w:rsidRDefault="00BB02BD">
                        <w:pPr>
                          <w:numPr>
                            <w:ilvl w:val="0"/>
                            <w:numId w:val="1"/>
                          </w:numPr>
                          <w:spacing w:after="0" w:line="240" w:lineRule="auto"/>
                          <w:ind w:left="720" w:hanging="360"/>
                        </w:pPr>
                        <w:r>
                          <w:rPr>
                            <w:rFonts w:ascii="Arial" w:eastAsia="Arial" w:hAnsi="Arial"/>
                            <w:color w:val="000000"/>
                          </w:rPr>
                          <w:t xml:space="preserve">Distribution of Bus Tickets &amp; EBT Cards </w:t>
                        </w:r>
                      </w:p>
                      <w:p w14:paraId="6223ECA5" w14:textId="77777777" w:rsidR="00F657CB" w:rsidRDefault="00BB02BD">
                        <w:pPr>
                          <w:numPr>
                            <w:ilvl w:val="0"/>
                            <w:numId w:val="1"/>
                          </w:numPr>
                          <w:spacing w:after="0" w:line="240" w:lineRule="auto"/>
                          <w:ind w:left="720" w:hanging="360"/>
                        </w:pPr>
                        <w:r>
                          <w:rPr>
                            <w:rFonts w:ascii="Arial" w:eastAsia="Arial" w:hAnsi="Arial"/>
                            <w:color w:val="000000"/>
                          </w:rPr>
                          <w:t>Clearances</w:t>
                        </w:r>
                      </w:p>
                    </w:tc>
                  </w:tr>
                </w:tbl>
                <w:p w14:paraId="3730FDE5" w14:textId="77777777" w:rsidR="00F657CB" w:rsidRDefault="00F657CB">
                  <w:pPr>
                    <w:spacing w:after="0" w:line="240" w:lineRule="auto"/>
                  </w:pPr>
                </w:p>
              </w:tc>
            </w:tr>
          </w:tbl>
          <w:p w14:paraId="3C1AA7E0" w14:textId="77777777" w:rsidR="00F657CB" w:rsidRDefault="00F657CB">
            <w:pPr>
              <w:spacing w:after="0" w:line="240" w:lineRule="auto"/>
            </w:pPr>
          </w:p>
        </w:tc>
        <w:tc>
          <w:tcPr>
            <w:tcW w:w="179" w:type="dxa"/>
          </w:tcPr>
          <w:p w14:paraId="7618D680" w14:textId="77777777" w:rsidR="00F657CB" w:rsidRDefault="00F657CB">
            <w:pPr>
              <w:pStyle w:val="EmptyCellLayoutStyle"/>
              <w:spacing w:after="0" w:line="240" w:lineRule="auto"/>
            </w:pPr>
          </w:p>
        </w:tc>
      </w:tr>
      <w:tr w:rsidR="00F657CB" w14:paraId="36D76777" w14:textId="77777777">
        <w:trPr>
          <w:trHeight w:val="99"/>
        </w:trPr>
        <w:tc>
          <w:tcPr>
            <w:tcW w:w="179" w:type="dxa"/>
          </w:tcPr>
          <w:p w14:paraId="739B249F" w14:textId="77777777" w:rsidR="00F657CB" w:rsidRDefault="00F657CB">
            <w:pPr>
              <w:pStyle w:val="EmptyCellLayoutStyle"/>
              <w:spacing w:after="0" w:line="240" w:lineRule="auto"/>
            </w:pPr>
          </w:p>
        </w:tc>
        <w:tc>
          <w:tcPr>
            <w:tcW w:w="0" w:type="dxa"/>
          </w:tcPr>
          <w:p w14:paraId="21D8DB01" w14:textId="77777777" w:rsidR="00F657CB" w:rsidRDefault="00F657CB">
            <w:pPr>
              <w:pStyle w:val="EmptyCellLayoutStyle"/>
              <w:spacing w:after="0" w:line="240" w:lineRule="auto"/>
            </w:pPr>
          </w:p>
        </w:tc>
        <w:tc>
          <w:tcPr>
            <w:tcW w:w="0" w:type="dxa"/>
          </w:tcPr>
          <w:p w14:paraId="175676EE" w14:textId="77777777" w:rsidR="00F657CB" w:rsidRDefault="00F657CB">
            <w:pPr>
              <w:pStyle w:val="EmptyCellLayoutStyle"/>
              <w:spacing w:after="0" w:line="240" w:lineRule="auto"/>
            </w:pPr>
          </w:p>
        </w:tc>
        <w:tc>
          <w:tcPr>
            <w:tcW w:w="0" w:type="dxa"/>
          </w:tcPr>
          <w:p w14:paraId="6B1D3976" w14:textId="77777777" w:rsidR="00F657CB" w:rsidRDefault="00F657CB">
            <w:pPr>
              <w:pStyle w:val="EmptyCellLayoutStyle"/>
              <w:spacing w:after="0" w:line="240" w:lineRule="auto"/>
            </w:pPr>
          </w:p>
        </w:tc>
        <w:tc>
          <w:tcPr>
            <w:tcW w:w="0" w:type="dxa"/>
          </w:tcPr>
          <w:p w14:paraId="5B325C20" w14:textId="77777777" w:rsidR="00F657CB" w:rsidRDefault="00F657CB">
            <w:pPr>
              <w:pStyle w:val="EmptyCellLayoutStyle"/>
              <w:spacing w:after="0" w:line="240" w:lineRule="auto"/>
            </w:pPr>
          </w:p>
        </w:tc>
        <w:tc>
          <w:tcPr>
            <w:tcW w:w="0" w:type="dxa"/>
          </w:tcPr>
          <w:p w14:paraId="360525FF" w14:textId="77777777" w:rsidR="00F657CB" w:rsidRDefault="00F657CB">
            <w:pPr>
              <w:pStyle w:val="EmptyCellLayoutStyle"/>
              <w:spacing w:after="0" w:line="240" w:lineRule="auto"/>
            </w:pPr>
          </w:p>
        </w:tc>
        <w:tc>
          <w:tcPr>
            <w:tcW w:w="0" w:type="dxa"/>
          </w:tcPr>
          <w:p w14:paraId="7E8F7077" w14:textId="77777777" w:rsidR="00F657CB" w:rsidRDefault="00F657CB">
            <w:pPr>
              <w:pStyle w:val="EmptyCellLayoutStyle"/>
              <w:spacing w:after="0" w:line="240" w:lineRule="auto"/>
            </w:pPr>
          </w:p>
        </w:tc>
        <w:tc>
          <w:tcPr>
            <w:tcW w:w="2505" w:type="dxa"/>
          </w:tcPr>
          <w:p w14:paraId="5FDA7459" w14:textId="77777777" w:rsidR="00F657CB" w:rsidRDefault="00F657CB">
            <w:pPr>
              <w:pStyle w:val="EmptyCellLayoutStyle"/>
              <w:spacing w:after="0" w:line="240" w:lineRule="auto"/>
            </w:pPr>
          </w:p>
        </w:tc>
        <w:tc>
          <w:tcPr>
            <w:tcW w:w="6120" w:type="dxa"/>
          </w:tcPr>
          <w:p w14:paraId="5AAE628E" w14:textId="77777777" w:rsidR="00F657CB" w:rsidRDefault="00F657CB">
            <w:pPr>
              <w:pStyle w:val="EmptyCellLayoutStyle"/>
              <w:spacing w:after="0" w:line="240" w:lineRule="auto"/>
            </w:pPr>
          </w:p>
        </w:tc>
        <w:tc>
          <w:tcPr>
            <w:tcW w:w="2534" w:type="dxa"/>
          </w:tcPr>
          <w:p w14:paraId="6F07D4D3" w14:textId="77777777" w:rsidR="00F657CB" w:rsidRDefault="00F657CB">
            <w:pPr>
              <w:pStyle w:val="EmptyCellLayoutStyle"/>
              <w:spacing w:after="0" w:line="240" w:lineRule="auto"/>
            </w:pPr>
          </w:p>
        </w:tc>
        <w:tc>
          <w:tcPr>
            <w:tcW w:w="179" w:type="dxa"/>
          </w:tcPr>
          <w:p w14:paraId="1A7C8A6E" w14:textId="77777777" w:rsidR="00F657CB" w:rsidRDefault="00F657CB">
            <w:pPr>
              <w:pStyle w:val="EmptyCellLayoutStyle"/>
              <w:spacing w:after="0" w:line="240" w:lineRule="auto"/>
            </w:pPr>
          </w:p>
        </w:tc>
      </w:tr>
      <w:tr w:rsidR="002C3488" w14:paraId="2638F5BC" w14:textId="77777777" w:rsidTr="002C3488">
        <w:tc>
          <w:tcPr>
            <w:tcW w:w="179" w:type="dxa"/>
          </w:tcPr>
          <w:p w14:paraId="00A92157" w14:textId="77777777" w:rsidR="00F657CB" w:rsidRDefault="00F657CB">
            <w:pPr>
              <w:pStyle w:val="EmptyCellLayoutStyle"/>
              <w:spacing w:after="0" w:line="240" w:lineRule="auto"/>
            </w:pPr>
          </w:p>
        </w:tc>
        <w:tc>
          <w:tcPr>
            <w:tcW w:w="0" w:type="dxa"/>
          </w:tcPr>
          <w:p w14:paraId="7370C9AA" w14:textId="77777777" w:rsidR="00F657CB" w:rsidRDefault="00F657CB">
            <w:pPr>
              <w:pStyle w:val="EmptyCellLayoutStyle"/>
              <w:spacing w:after="0" w:line="240" w:lineRule="auto"/>
            </w:pPr>
          </w:p>
        </w:tc>
        <w:tc>
          <w:tcPr>
            <w:tcW w:w="0" w:type="dxa"/>
          </w:tcPr>
          <w:p w14:paraId="48F56E67" w14:textId="77777777" w:rsidR="00F657CB" w:rsidRDefault="00F657CB">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89"/>
            </w:tblGrid>
            <w:tr w:rsidR="002C3488" w14:paraId="6F8CF33F" w14:textId="77777777" w:rsidTr="002C348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7"/>
                  </w:tblGrid>
                  <w:tr w:rsidR="00F657CB" w14:paraId="33CC1C45" w14:textId="77777777">
                    <w:trPr>
                      <w:trHeight w:val="192"/>
                    </w:trPr>
                    <w:tc>
                      <w:tcPr>
                        <w:tcW w:w="11160" w:type="dxa"/>
                        <w:tcBorders>
                          <w:top w:val="nil"/>
                          <w:left w:val="nil"/>
                          <w:bottom w:val="nil"/>
                          <w:right w:val="nil"/>
                        </w:tcBorders>
                        <w:tcMar>
                          <w:top w:w="39" w:type="dxa"/>
                          <w:left w:w="39" w:type="dxa"/>
                          <w:bottom w:w="39" w:type="dxa"/>
                          <w:right w:w="39" w:type="dxa"/>
                        </w:tcMar>
                      </w:tcPr>
                      <w:p w14:paraId="0A993D2A" w14:textId="77777777" w:rsidR="00F657CB" w:rsidRDefault="00BB02BD">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38655CC2" w14:textId="77777777" w:rsidR="00F657CB" w:rsidRDefault="00F657CB">
                  <w:pPr>
                    <w:spacing w:after="0" w:line="240" w:lineRule="auto"/>
                  </w:pPr>
                </w:p>
              </w:tc>
            </w:tr>
            <w:tr w:rsidR="00F657CB" w14:paraId="005691B8" w14:textId="77777777">
              <w:trPr>
                <w:trHeight w:val="90"/>
              </w:trPr>
              <w:tc>
                <w:tcPr>
                  <w:tcW w:w="0" w:type="dxa"/>
                  <w:tcBorders>
                    <w:left w:val="single" w:sz="15" w:space="0" w:color="000000"/>
                  </w:tcBorders>
                </w:tcPr>
                <w:p w14:paraId="0D5CABBB" w14:textId="77777777" w:rsidR="00F657CB" w:rsidRDefault="00F657CB">
                  <w:pPr>
                    <w:pStyle w:val="EmptyCellLayoutStyle"/>
                    <w:spacing w:after="0" w:line="240" w:lineRule="auto"/>
                  </w:pPr>
                </w:p>
              </w:tc>
              <w:tc>
                <w:tcPr>
                  <w:tcW w:w="11159" w:type="dxa"/>
                  <w:tcBorders>
                    <w:right w:val="single" w:sz="15" w:space="0" w:color="000000"/>
                  </w:tcBorders>
                </w:tcPr>
                <w:p w14:paraId="3734D184" w14:textId="77777777" w:rsidR="00F657CB" w:rsidRDefault="00F657CB">
                  <w:pPr>
                    <w:pStyle w:val="EmptyCellLayoutStyle"/>
                    <w:spacing w:after="0" w:line="240" w:lineRule="auto"/>
                  </w:pPr>
                </w:p>
              </w:tc>
            </w:tr>
            <w:tr w:rsidR="00F657CB" w14:paraId="7827F4CA" w14:textId="77777777">
              <w:trPr>
                <w:trHeight w:val="290"/>
              </w:trPr>
              <w:tc>
                <w:tcPr>
                  <w:tcW w:w="0" w:type="dxa"/>
                  <w:tcBorders>
                    <w:left w:val="single" w:sz="15" w:space="0" w:color="000000"/>
                    <w:bottom w:val="single" w:sz="15" w:space="0" w:color="000000"/>
                  </w:tcBorders>
                </w:tcPr>
                <w:p w14:paraId="1420EE61" w14:textId="77777777" w:rsidR="00F657CB" w:rsidRDefault="00F657C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0"/>
                  </w:tblGrid>
                  <w:tr w:rsidR="00F657CB" w14:paraId="2D5DE3D8" w14:textId="77777777">
                    <w:trPr>
                      <w:trHeight w:val="212"/>
                    </w:trPr>
                    <w:tc>
                      <w:tcPr>
                        <w:tcW w:w="11160" w:type="dxa"/>
                        <w:tcBorders>
                          <w:top w:val="nil"/>
                          <w:left w:val="nil"/>
                          <w:bottom w:val="nil"/>
                          <w:right w:val="nil"/>
                        </w:tcBorders>
                        <w:tcMar>
                          <w:top w:w="39" w:type="dxa"/>
                          <w:left w:w="39" w:type="dxa"/>
                          <w:bottom w:w="39" w:type="dxa"/>
                          <w:right w:w="39" w:type="dxa"/>
                        </w:tcMar>
                      </w:tcPr>
                      <w:p w14:paraId="4E65AAFF" w14:textId="77777777" w:rsidR="00F657CB" w:rsidRDefault="00BB02BD">
                        <w:pPr>
                          <w:spacing w:after="0" w:line="240" w:lineRule="auto"/>
                        </w:pPr>
                        <w:r>
                          <w:rPr>
                            <w:color w:val="000000"/>
                          </w:rPr>
                          <w:t>New position</w:t>
                        </w:r>
                      </w:p>
                    </w:tc>
                  </w:tr>
                </w:tbl>
                <w:p w14:paraId="05FA8E0B" w14:textId="77777777" w:rsidR="00F657CB" w:rsidRDefault="00F657CB">
                  <w:pPr>
                    <w:spacing w:after="0" w:line="240" w:lineRule="auto"/>
                  </w:pPr>
                </w:p>
              </w:tc>
            </w:tr>
          </w:tbl>
          <w:p w14:paraId="2FE6DD73" w14:textId="77777777" w:rsidR="00F657CB" w:rsidRDefault="00F657CB">
            <w:pPr>
              <w:spacing w:after="0" w:line="240" w:lineRule="auto"/>
            </w:pPr>
          </w:p>
        </w:tc>
        <w:tc>
          <w:tcPr>
            <w:tcW w:w="179" w:type="dxa"/>
          </w:tcPr>
          <w:p w14:paraId="56200A53" w14:textId="77777777" w:rsidR="00F657CB" w:rsidRDefault="00F657CB">
            <w:pPr>
              <w:pStyle w:val="EmptyCellLayoutStyle"/>
              <w:spacing w:after="0" w:line="240" w:lineRule="auto"/>
            </w:pPr>
          </w:p>
        </w:tc>
      </w:tr>
      <w:tr w:rsidR="00F657CB" w14:paraId="466C3660" w14:textId="77777777">
        <w:trPr>
          <w:trHeight w:val="100"/>
        </w:trPr>
        <w:tc>
          <w:tcPr>
            <w:tcW w:w="179" w:type="dxa"/>
          </w:tcPr>
          <w:p w14:paraId="7237F021" w14:textId="77777777" w:rsidR="00F657CB" w:rsidRDefault="00F657CB">
            <w:pPr>
              <w:pStyle w:val="EmptyCellLayoutStyle"/>
              <w:spacing w:after="0" w:line="240" w:lineRule="auto"/>
            </w:pPr>
          </w:p>
        </w:tc>
        <w:tc>
          <w:tcPr>
            <w:tcW w:w="0" w:type="dxa"/>
          </w:tcPr>
          <w:p w14:paraId="67042316" w14:textId="77777777" w:rsidR="00F657CB" w:rsidRDefault="00F657CB">
            <w:pPr>
              <w:pStyle w:val="EmptyCellLayoutStyle"/>
              <w:spacing w:after="0" w:line="240" w:lineRule="auto"/>
            </w:pPr>
          </w:p>
        </w:tc>
        <w:tc>
          <w:tcPr>
            <w:tcW w:w="0" w:type="dxa"/>
          </w:tcPr>
          <w:p w14:paraId="24C301FF" w14:textId="77777777" w:rsidR="00F657CB" w:rsidRDefault="00F657CB">
            <w:pPr>
              <w:pStyle w:val="EmptyCellLayoutStyle"/>
              <w:spacing w:after="0" w:line="240" w:lineRule="auto"/>
            </w:pPr>
          </w:p>
        </w:tc>
        <w:tc>
          <w:tcPr>
            <w:tcW w:w="0" w:type="dxa"/>
          </w:tcPr>
          <w:p w14:paraId="683068E7" w14:textId="77777777" w:rsidR="00F657CB" w:rsidRDefault="00F657CB">
            <w:pPr>
              <w:pStyle w:val="EmptyCellLayoutStyle"/>
              <w:spacing w:after="0" w:line="240" w:lineRule="auto"/>
            </w:pPr>
          </w:p>
        </w:tc>
        <w:tc>
          <w:tcPr>
            <w:tcW w:w="0" w:type="dxa"/>
          </w:tcPr>
          <w:p w14:paraId="24355AE2" w14:textId="77777777" w:rsidR="00F657CB" w:rsidRDefault="00F657CB">
            <w:pPr>
              <w:pStyle w:val="EmptyCellLayoutStyle"/>
              <w:spacing w:after="0" w:line="240" w:lineRule="auto"/>
            </w:pPr>
          </w:p>
        </w:tc>
        <w:tc>
          <w:tcPr>
            <w:tcW w:w="0" w:type="dxa"/>
          </w:tcPr>
          <w:p w14:paraId="2DEC5855" w14:textId="77777777" w:rsidR="00F657CB" w:rsidRDefault="00F657CB">
            <w:pPr>
              <w:pStyle w:val="EmptyCellLayoutStyle"/>
              <w:spacing w:after="0" w:line="240" w:lineRule="auto"/>
            </w:pPr>
          </w:p>
        </w:tc>
        <w:tc>
          <w:tcPr>
            <w:tcW w:w="0" w:type="dxa"/>
          </w:tcPr>
          <w:p w14:paraId="5F05929D" w14:textId="77777777" w:rsidR="00F657CB" w:rsidRDefault="00F657CB">
            <w:pPr>
              <w:pStyle w:val="EmptyCellLayoutStyle"/>
              <w:spacing w:after="0" w:line="240" w:lineRule="auto"/>
            </w:pPr>
          </w:p>
        </w:tc>
        <w:tc>
          <w:tcPr>
            <w:tcW w:w="2505" w:type="dxa"/>
          </w:tcPr>
          <w:p w14:paraId="73D673CA" w14:textId="77777777" w:rsidR="00F657CB" w:rsidRDefault="00F657CB">
            <w:pPr>
              <w:pStyle w:val="EmptyCellLayoutStyle"/>
              <w:spacing w:after="0" w:line="240" w:lineRule="auto"/>
            </w:pPr>
          </w:p>
        </w:tc>
        <w:tc>
          <w:tcPr>
            <w:tcW w:w="6120" w:type="dxa"/>
          </w:tcPr>
          <w:p w14:paraId="0524F5A9" w14:textId="77777777" w:rsidR="00F657CB" w:rsidRDefault="00F657CB">
            <w:pPr>
              <w:pStyle w:val="EmptyCellLayoutStyle"/>
              <w:spacing w:after="0" w:line="240" w:lineRule="auto"/>
            </w:pPr>
          </w:p>
        </w:tc>
        <w:tc>
          <w:tcPr>
            <w:tcW w:w="2534" w:type="dxa"/>
          </w:tcPr>
          <w:p w14:paraId="75F10FCF" w14:textId="77777777" w:rsidR="00F657CB" w:rsidRDefault="00F657CB">
            <w:pPr>
              <w:pStyle w:val="EmptyCellLayoutStyle"/>
              <w:spacing w:after="0" w:line="240" w:lineRule="auto"/>
            </w:pPr>
          </w:p>
        </w:tc>
        <w:tc>
          <w:tcPr>
            <w:tcW w:w="179" w:type="dxa"/>
          </w:tcPr>
          <w:p w14:paraId="3BF879FA" w14:textId="77777777" w:rsidR="00F657CB" w:rsidRDefault="00F657CB">
            <w:pPr>
              <w:pStyle w:val="EmptyCellLayoutStyle"/>
              <w:spacing w:after="0" w:line="240" w:lineRule="auto"/>
            </w:pPr>
          </w:p>
        </w:tc>
      </w:tr>
      <w:tr w:rsidR="002C3488" w14:paraId="119528E1" w14:textId="77777777" w:rsidTr="002C3488">
        <w:tc>
          <w:tcPr>
            <w:tcW w:w="179" w:type="dxa"/>
          </w:tcPr>
          <w:p w14:paraId="406ED073" w14:textId="77777777" w:rsidR="00F657CB" w:rsidRDefault="00F657CB">
            <w:pPr>
              <w:pStyle w:val="EmptyCellLayoutStyle"/>
              <w:spacing w:after="0" w:line="240" w:lineRule="auto"/>
            </w:pPr>
          </w:p>
        </w:tc>
        <w:tc>
          <w:tcPr>
            <w:tcW w:w="0" w:type="dxa"/>
          </w:tcPr>
          <w:p w14:paraId="763FA1DE" w14:textId="77777777" w:rsidR="00F657CB" w:rsidRDefault="00F657CB">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25"/>
              <w:gridCol w:w="11095"/>
            </w:tblGrid>
            <w:tr w:rsidR="002C3488" w14:paraId="22C5B741" w14:textId="77777777" w:rsidTr="002C3488">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F657CB" w14:paraId="48348D65" w14:textId="77777777">
                    <w:trPr>
                      <w:trHeight w:val="192"/>
                    </w:trPr>
                    <w:tc>
                      <w:tcPr>
                        <w:tcW w:w="11160" w:type="dxa"/>
                        <w:tcBorders>
                          <w:top w:val="nil"/>
                          <w:left w:val="nil"/>
                          <w:bottom w:val="nil"/>
                          <w:right w:val="nil"/>
                        </w:tcBorders>
                        <w:tcMar>
                          <w:top w:w="39" w:type="dxa"/>
                          <w:left w:w="39" w:type="dxa"/>
                          <w:bottom w:w="39" w:type="dxa"/>
                          <w:right w:w="39" w:type="dxa"/>
                        </w:tcMar>
                      </w:tcPr>
                      <w:p w14:paraId="0231B68A" w14:textId="77777777" w:rsidR="00F657CB" w:rsidRDefault="00BB02BD">
                        <w:pPr>
                          <w:spacing w:after="0" w:line="240" w:lineRule="auto"/>
                        </w:pPr>
                        <w:r>
                          <w:rPr>
                            <w:rFonts w:ascii="Arial" w:eastAsia="Arial" w:hAnsi="Arial"/>
                            <w:b/>
                            <w:color w:val="000000"/>
                            <w:sz w:val="16"/>
                          </w:rPr>
                          <w:t>25. What is the function of the work area and how does this position fit into that function?</w:t>
                        </w:r>
                      </w:p>
                    </w:tc>
                  </w:tr>
                </w:tbl>
                <w:p w14:paraId="23213D8D" w14:textId="77777777" w:rsidR="00F657CB" w:rsidRDefault="00F657CB">
                  <w:pPr>
                    <w:spacing w:after="0" w:line="240" w:lineRule="auto"/>
                  </w:pPr>
                </w:p>
              </w:tc>
            </w:tr>
            <w:tr w:rsidR="00F657CB" w14:paraId="667AA12E" w14:textId="77777777">
              <w:trPr>
                <w:trHeight w:val="80"/>
              </w:trPr>
              <w:tc>
                <w:tcPr>
                  <w:tcW w:w="0" w:type="dxa"/>
                  <w:tcBorders>
                    <w:left w:val="single" w:sz="15" w:space="0" w:color="000000"/>
                  </w:tcBorders>
                </w:tcPr>
                <w:p w14:paraId="16140964" w14:textId="77777777" w:rsidR="00F657CB" w:rsidRDefault="00F657CB">
                  <w:pPr>
                    <w:pStyle w:val="EmptyCellLayoutStyle"/>
                    <w:spacing w:after="0" w:line="240" w:lineRule="auto"/>
                  </w:pPr>
                </w:p>
              </w:tc>
              <w:tc>
                <w:tcPr>
                  <w:tcW w:w="11159" w:type="dxa"/>
                  <w:tcBorders>
                    <w:right w:val="single" w:sz="15" w:space="0" w:color="000000"/>
                  </w:tcBorders>
                </w:tcPr>
                <w:p w14:paraId="19B8ED77" w14:textId="77777777" w:rsidR="00F657CB" w:rsidRDefault="00F657CB">
                  <w:pPr>
                    <w:pStyle w:val="EmptyCellLayoutStyle"/>
                    <w:spacing w:after="0" w:line="240" w:lineRule="auto"/>
                  </w:pPr>
                </w:p>
              </w:tc>
            </w:tr>
            <w:tr w:rsidR="00F657CB" w14:paraId="2EDECCB1" w14:textId="77777777">
              <w:trPr>
                <w:trHeight w:val="290"/>
              </w:trPr>
              <w:tc>
                <w:tcPr>
                  <w:tcW w:w="0" w:type="dxa"/>
                  <w:tcBorders>
                    <w:left w:val="single" w:sz="15" w:space="0" w:color="000000"/>
                    <w:bottom w:val="single" w:sz="15" w:space="0" w:color="000000"/>
                  </w:tcBorders>
                </w:tcPr>
                <w:p w14:paraId="09864F56" w14:textId="77777777" w:rsidR="00F657CB" w:rsidRDefault="00F657CB">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76"/>
                  </w:tblGrid>
                  <w:tr w:rsidR="00F657CB" w14:paraId="52009AB7" w14:textId="77777777">
                    <w:trPr>
                      <w:trHeight w:val="212"/>
                    </w:trPr>
                    <w:tc>
                      <w:tcPr>
                        <w:tcW w:w="11160" w:type="dxa"/>
                        <w:tcBorders>
                          <w:top w:val="nil"/>
                          <w:left w:val="nil"/>
                          <w:bottom w:val="nil"/>
                          <w:right w:val="nil"/>
                        </w:tcBorders>
                        <w:tcMar>
                          <w:top w:w="39" w:type="dxa"/>
                          <w:left w:w="39" w:type="dxa"/>
                          <w:bottom w:w="39" w:type="dxa"/>
                          <w:right w:w="39" w:type="dxa"/>
                        </w:tcMar>
                      </w:tcPr>
                      <w:p w14:paraId="009E3FC2" w14:textId="77777777" w:rsidR="00F657CB" w:rsidRDefault="00BB02BD">
                        <w:pPr>
                          <w:spacing w:after="0" w:line="240" w:lineRule="auto"/>
                        </w:pPr>
                        <w:r>
                          <w:rPr>
                            <w:color w:val="000000"/>
                          </w:rPr>
                          <w:t>The work area’s function is that of general office tasks to include telephone, computer, scanner, file room, and reception area.  The area provides for completion of these tasks and for cash and services unit support.  </w:t>
                        </w:r>
                      </w:p>
                    </w:tc>
                  </w:tr>
                </w:tbl>
                <w:p w14:paraId="7C3C42E2" w14:textId="77777777" w:rsidR="00F657CB" w:rsidRDefault="00F657CB">
                  <w:pPr>
                    <w:spacing w:after="0" w:line="240" w:lineRule="auto"/>
                  </w:pPr>
                </w:p>
              </w:tc>
            </w:tr>
          </w:tbl>
          <w:p w14:paraId="345F6E0E" w14:textId="77777777" w:rsidR="00F657CB" w:rsidRDefault="00F657CB">
            <w:pPr>
              <w:spacing w:after="0" w:line="240" w:lineRule="auto"/>
            </w:pPr>
          </w:p>
        </w:tc>
        <w:tc>
          <w:tcPr>
            <w:tcW w:w="179" w:type="dxa"/>
          </w:tcPr>
          <w:p w14:paraId="0F217514" w14:textId="77777777" w:rsidR="00F657CB" w:rsidRDefault="00F657CB">
            <w:pPr>
              <w:pStyle w:val="EmptyCellLayoutStyle"/>
              <w:spacing w:after="0" w:line="240" w:lineRule="auto"/>
            </w:pPr>
          </w:p>
        </w:tc>
      </w:tr>
      <w:tr w:rsidR="00F657CB" w14:paraId="6A0C47DB" w14:textId="77777777">
        <w:trPr>
          <w:trHeight w:val="120"/>
        </w:trPr>
        <w:tc>
          <w:tcPr>
            <w:tcW w:w="179" w:type="dxa"/>
          </w:tcPr>
          <w:p w14:paraId="224E0473" w14:textId="77777777" w:rsidR="00F657CB" w:rsidRDefault="00F657CB">
            <w:pPr>
              <w:pStyle w:val="EmptyCellLayoutStyle"/>
              <w:spacing w:after="0" w:line="240" w:lineRule="auto"/>
            </w:pPr>
          </w:p>
        </w:tc>
        <w:tc>
          <w:tcPr>
            <w:tcW w:w="0" w:type="dxa"/>
          </w:tcPr>
          <w:p w14:paraId="260D78E9" w14:textId="77777777" w:rsidR="00F657CB" w:rsidRDefault="00F657CB">
            <w:pPr>
              <w:pStyle w:val="EmptyCellLayoutStyle"/>
              <w:spacing w:after="0" w:line="240" w:lineRule="auto"/>
            </w:pPr>
          </w:p>
        </w:tc>
        <w:tc>
          <w:tcPr>
            <w:tcW w:w="0" w:type="dxa"/>
          </w:tcPr>
          <w:p w14:paraId="6DE440E8" w14:textId="77777777" w:rsidR="00F657CB" w:rsidRDefault="00F657CB">
            <w:pPr>
              <w:pStyle w:val="EmptyCellLayoutStyle"/>
              <w:spacing w:after="0" w:line="240" w:lineRule="auto"/>
            </w:pPr>
          </w:p>
        </w:tc>
        <w:tc>
          <w:tcPr>
            <w:tcW w:w="0" w:type="dxa"/>
          </w:tcPr>
          <w:p w14:paraId="689B024F" w14:textId="77777777" w:rsidR="00F657CB" w:rsidRDefault="00F657CB">
            <w:pPr>
              <w:pStyle w:val="EmptyCellLayoutStyle"/>
              <w:spacing w:after="0" w:line="240" w:lineRule="auto"/>
            </w:pPr>
          </w:p>
        </w:tc>
        <w:tc>
          <w:tcPr>
            <w:tcW w:w="0" w:type="dxa"/>
          </w:tcPr>
          <w:p w14:paraId="1DB47E9F" w14:textId="77777777" w:rsidR="00F657CB" w:rsidRDefault="00F657CB">
            <w:pPr>
              <w:pStyle w:val="EmptyCellLayoutStyle"/>
              <w:spacing w:after="0" w:line="240" w:lineRule="auto"/>
            </w:pPr>
          </w:p>
        </w:tc>
        <w:tc>
          <w:tcPr>
            <w:tcW w:w="0" w:type="dxa"/>
          </w:tcPr>
          <w:p w14:paraId="306A5F26" w14:textId="77777777" w:rsidR="00F657CB" w:rsidRDefault="00F657CB">
            <w:pPr>
              <w:pStyle w:val="EmptyCellLayoutStyle"/>
              <w:spacing w:after="0" w:line="240" w:lineRule="auto"/>
            </w:pPr>
          </w:p>
        </w:tc>
        <w:tc>
          <w:tcPr>
            <w:tcW w:w="0" w:type="dxa"/>
          </w:tcPr>
          <w:p w14:paraId="7BD0EFEB" w14:textId="77777777" w:rsidR="00F657CB" w:rsidRDefault="00F657CB">
            <w:pPr>
              <w:pStyle w:val="EmptyCellLayoutStyle"/>
              <w:spacing w:after="0" w:line="240" w:lineRule="auto"/>
            </w:pPr>
          </w:p>
        </w:tc>
        <w:tc>
          <w:tcPr>
            <w:tcW w:w="2505" w:type="dxa"/>
          </w:tcPr>
          <w:p w14:paraId="199116A4" w14:textId="77777777" w:rsidR="00F657CB" w:rsidRDefault="00F657CB">
            <w:pPr>
              <w:pStyle w:val="EmptyCellLayoutStyle"/>
              <w:spacing w:after="0" w:line="240" w:lineRule="auto"/>
            </w:pPr>
          </w:p>
        </w:tc>
        <w:tc>
          <w:tcPr>
            <w:tcW w:w="6120" w:type="dxa"/>
          </w:tcPr>
          <w:p w14:paraId="6E1E4640" w14:textId="77777777" w:rsidR="00F657CB" w:rsidRDefault="00F657CB">
            <w:pPr>
              <w:pStyle w:val="EmptyCellLayoutStyle"/>
              <w:spacing w:after="0" w:line="240" w:lineRule="auto"/>
            </w:pPr>
          </w:p>
        </w:tc>
        <w:tc>
          <w:tcPr>
            <w:tcW w:w="2534" w:type="dxa"/>
          </w:tcPr>
          <w:p w14:paraId="1A79F9B1" w14:textId="77777777" w:rsidR="00F657CB" w:rsidRDefault="00F657CB">
            <w:pPr>
              <w:pStyle w:val="EmptyCellLayoutStyle"/>
              <w:spacing w:after="0" w:line="240" w:lineRule="auto"/>
            </w:pPr>
          </w:p>
        </w:tc>
        <w:tc>
          <w:tcPr>
            <w:tcW w:w="179" w:type="dxa"/>
          </w:tcPr>
          <w:p w14:paraId="546CB944" w14:textId="77777777" w:rsidR="00F657CB" w:rsidRDefault="00F657CB">
            <w:pPr>
              <w:pStyle w:val="EmptyCellLayoutStyle"/>
              <w:spacing w:after="0" w:line="240" w:lineRule="auto"/>
            </w:pPr>
          </w:p>
        </w:tc>
      </w:tr>
      <w:tr w:rsidR="002C3488" w14:paraId="3B79D5CE" w14:textId="77777777" w:rsidTr="002C3488">
        <w:tc>
          <w:tcPr>
            <w:tcW w:w="179" w:type="dxa"/>
          </w:tcPr>
          <w:p w14:paraId="742D9ACF" w14:textId="77777777" w:rsidR="00F657CB" w:rsidRDefault="00F657CB">
            <w:pPr>
              <w:pStyle w:val="EmptyCellLayoutStyle"/>
              <w:spacing w:after="0" w:line="240" w:lineRule="auto"/>
            </w:pPr>
          </w:p>
        </w:tc>
        <w:tc>
          <w:tcPr>
            <w:tcW w:w="0" w:type="dxa"/>
          </w:tcPr>
          <w:p w14:paraId="1498F9E1" w14:textId="77777777" w:rsidR="00F657CB" w:rsidRDefault="00F657CB">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81"/>
              <w:gridCol w:w="1080"/>
              <w:gridCol w:w="1972"/>
              <w:gridCol w:w="358"/>
              <w:gridCol w:w="7171"/>
              <w:gridCol w:w="179"/>
              <w:gridCol w:w="179"/>
            </w:tblGrid>
            <w:tr w:rsidR="002C3488" w14:paraId="04446C2E" w14:textId="77777777" w:rsidTr="002C3488">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4A0" w:firstRow="1" w:lastRow="0" w:firstColumn="1" w:lastColumn="0" w:noHBand="0" w:noVBand="1"/>
                  </w:tblPr>
                  <w:tblGrid>
                    <w:gridCol w:w="10922"/>
                  </w:tblGrid>
                  <w:tr w:rsidR="00F657CB" w14:paraId="40827E23" w14:textId="77777777">
                    <w:trPr>
                      <w:trHeight w:val="237"/>
                    </w:trPr>
                    <w:tc>
                      <w:tcPr>
                        <w:tcW w:w="10980" w:type="dxa"/>
                        <w:tcBorders>
                          <w:top w:val="nil"/>
                          <w:left w:val="nil"/>
                          <w:bottom w:val="nil"/>
                          <w:right w:val="nil"/>
                        </w:tcBorders>
                        <w:tcMar>
                          <w:top w:w="39" w:type="dxa"/>
                          <w:left w:w="39" w:type="dxa"/>
                          <w:bottom w:w="39" w:type="dxa"/>
                          <w:right w:w="39" w:type="dxa"/>
                        </w:tcMar>
                      </w:tcPr>
                      <w:p w14:paraId="4BB6D7D2" w14:textId="77777777" w:rsidR="00F657CB" w:rsidRDefault="00BB02BD">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692DDF4D" w14:textId="77777777" w:rsidR="00F657CB" w:rsidRDefault="00F657CB">
                  <w:pPr>
                    <w:spacing w:after="0" w:line="240" w:lineRule="auto"/>
                  </w:pPr>
                </w:p>
              </w:tc>
              <w:tc>
                <w:tcPr>
                  <w:tcW w:w="180" w:type="dxa"/>
                  <w:tcBorders>
                    <w:top w:val="single" w:sz="15" w:space="0" w:color="000000"/>
                    <w:right w:val="single" w:sz="15" w:space="0" w:color="000000"/>
                  </w:tcBorders>
                </w:tcPr>
                <w:p w14:paraId="4CB98587" w14:textId="77777777" w:rsidR="00F657CB" w:rsidRDefault="00F657CB">
                  <w:pPr>
                    <w:pStyle w:val="EmptyCellLayoutStyle"/>
                    <w:spacing w:after="0" w:line="240" w:lineRule="auto"/>
                  </w:pPr>
                </w:p>
              </w:tc>
            </w:tr>
            <w:tr w:rsidR="00F657CB" w14:paraId="3A4FBC99" w14:textId="77777777">
              <w:trPr>
                <w:trHeight w:val="81"/>
              </w:trPr>
              <w:tc>
                <w:tcPr>
                  <w:tcW w:w="180" w:type="dxa"/>
                  <w:tcBorders>
                    <w:left w:val="single" w:sz="15" w:space="0" w:color="000000"/>
                  </w:tcBorders>
                </w:tcPr>
                <w:p w14:paraId="4FF6D5E9" w14:textId="77777777" w:rsidR="00F657CB" w:rsidRDefault="00F657CB">
                  <w:pPr>
                    <w:pStyle w:val="EmptyCellLayoutStyle"/>
                    <w:spacing w:after="0" w:line="240" w:lineRule="auto"/>
                  </w:pPr>
                </w:p>
              </w:tc>
              <w:tc>
                <w:tcPr>
                  <w:tcW w:w="1080" w:type="dxa"/>
                </w:tcPr>
                <w:p w14:paraId="4B792422" w14:textId="77777777" w:rsidR="00F657CB" w:rsidRDefault="00F657CB">
                  <w:pPr>
                    <w:pStyle w:val="EmptyCellLayoutStyle"/>
                    <w:spacing w:after="0" w:line="240" w:lineRule="auto"/>
                  </w:pPr>
                </w:p>
              </w:tc>
              <w:tc>
                <w:tcPr>
                  <w:tcW w:w="1980" w:type="dxa"/>
                </w:tcPr>
                <w:p w14:paraId="016C1A0D" w14:textId="77777777" w:rsidR="00F657CB" w:rsidRDefault="00F657CB">
                  <w:pPr>
                    <w:pStyle w:val="EmptyCellLayoutStyle"/>
                    <w:spacing w:after="0" w:line="240" w:lineRule="auto"/>
                  </w:pPr>
                </w:p>
              </w:tc>
              <w:tc>
                <w:tcPr>
                  <w:tcW w:w="359" w:type="dxa"/>
                </w:tcPr>
                <w:p w14:paraId="2B301534" w14:textId="77777777" w:rsidR="00F657CB" w:rsidRDefault="00F657CB">
                  <w:pPr>
                    <w:pStyle w:val="EmptyCellLayoutStyle"/>
                    <w:spacing w:after="0" w:line="240" w:lineRule="auto"/>
                  </w:pPr>
                </w:p>
              </w:tc>
              <w:tc>
                <w:tcPr>
                  <w:tcW w:w="7200" w:type="dxa"/>
                </w:tcPr>
                <w:p w14:paraId="6EAA335F" w14:textId="77777777" w:rsidR="00F657CB" w:rsidRDefault="00F657CB">
                  <w:pPr>
                    <w:pStyle w:val="EmptyCellLayoutStyle"/>
                    <w:spacing w:after="0" w:line="240" w:lineRule="auto"/>
                  </w:pPr>
                </w:p>
              </w:tc>
              <w:tc>
                <w:tcPr>
                  <w:tcW w:w="180" w:type="dxa"/>
                </w:tcPr>
                <w:p w14:paraId="1281B3CB" w14:textId="77777777" w:rsidR="00F657CB" w:rsidRDefault="00F657CB">
                  <w:pPr>
                    <w:pStyle w:val="EmptyCellLayoutStyle"/>
                    <w:spacing w:after="0" w:line="240" w:lineRule="auto"/>
                  </w:pPr>
                </w:p>
              </w:tc>
              <w:tc>
                <w:tcPr>
                  <w:tcW w:w="180" w:type="dxa"/>
                  <w:tcBorders>
                    <w:right w:val="single" w:sz="15" w:space="0" w:color="000000"/>
                  </w:tcBorders>
                </w:tcPr>
                <w:p w14:paraId="14DB40C0" w14:textId="77777777" w:rsidR="00F657CB" w:rsidRDefault="00F657CB">
                  <w:pPr>
                    <w:pStyle w:val="EmptyCellLayoutStyle"/>
                    <w:spacing w:after="0" w:line="240" w:lineRule="auto"/>
                  </w:pPr>
                </w:p>
              </w:tc>
            </w:tr>
            <w:tr w:rsidR="002C3488" w14:paraId="489EF6E7" w14:textId="77777777" w:rsidTr="002C348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F657CB" w14:paraId="30D36A7E" w14:textId="77777777">
                    <w:trPr>
                      <w:trHeight w:val="192"/>
                    </w:trPr>
                    <w:tc>
                      <w:tcPr>
                        <w:tcW w:w="1260" w:type="dxa"/>
                        <w:tcBorders>
                          <w:top w:val="nil"/>
                          <w:left w:val="nil"/>
                          <w:bottom w:val="nil"/>
                          <w:right w:val="nil"/>
                        </w:tcBorders>
                        <w:tcMar>
                          <w:top w:w="39" w:type="dxa"/>
                          <w:left w:w="39" w:type="dxa"/>
                          <w:bottom w:w="39" w:type="dxa"/>
                          <w:right w:w="39" w:type="dxa"/>
                        </w:tcMar>
                      </w:tcPr>
                      <w:p w14:paraId="200311ED" w14:textId="77777777" w:rsidR="00F657CB" w:rsidRDefault="00BB02BD">
                        <w:pPr>
                          <w:spacing w:after="0" w:line="240" w:lineRule="auto"/>
                        </w:pPr>
                        <w:r>
                          <w:rPr>
                            <w:rFonts w:ascii="Arial" w:eastAsia="Arial" w:hAnsi="Arial"/>
                            <w:b/>
                            <w:color w:val="000000"/>
                            <w:sz w:val="16"/>
                          </w:rPr>
                          <w:t>EDUCATION:</w:t>
                        </w:r>
                      </w:p>
                    </w:tc>
                  </w:tr>
                </w:tbl>
                <w:p w14:paraId="39A942DC" w14:textId="77777777" w:rsidR="00F657CB" w:rsidRDefault="00F657CB">
                  <w:pPr>
                    <w:spacing w:after="0" w:line="240" w:lineRule="auto"/>
                  </w:pPr>
                </w:p>
              </w:tc>
              <w:tc>
                <w:tcPr>
                  <w:tcW w:w="1980" w:type="dxa"/>
                </w:tcPr>
                <w:p w14:paraId="3E96CA7D" w14:textId="77777777" w:rsidR="00F657CB" w:rsidRDefault="00F657CB">
                  <w:pPr>
                    <w:pStyle w:val="EmptyCellLayoutStyle"/>
                    <w:spacing w:after="0" w:line="240" w:lineRule="auto"/>
                  </w:pPr>
                </w:p>
              </w:tc>
              <w:tc>
                <w:tcPr>
                  <w:tcW w:w="359" w:type="dxa"/>
                </w:tcPr>
                <w:p w14:paraId="39E305DC" w14:textId="77777777" w:rsidR="00F657CB" w:rsidRDefault="00F657CB">
                  <w:pPr>
                    <w:pStyle w:val="EmptyCellLayoutStyle"/>
                    <w:spacing w:after="0" w:line="240" w:lineRule="auto"/>
                  </w:pPr>
                </w:p>
              </w:tc>
              <w:tc>
                <w:tcPr>
                  <w:tcW w:w="7200" w:type="dxa"/>
                </w:tcPr>
                <w:p w14:paraId="5564AAB4" w14:textId="77777777" w:rsidR="00F657CB" w:rsidRDefault="00F657CB">
                  <w:pPr>
                    <w:pStyle w:val="EmptyCellLayoutStyle"/>
                    <w:spacing w:after="0" w:line="240" w:lineRule="auto"/>
                  </w:pPr>
                </w:p>
              </w:tc>
              <w:tc>
                <w:tcPr>
                  <w:tcW w:w="180" w:type="dxa"/>
                </w:tcPr>
                <w:p w14:paraId="11F596CE" w14:textId="77777777" w:rsidR="00F657CB" w:rsidRDefault="00F657CB">
                  <w:pPr>
                    <w:pStyle w:val="EmptyCellLayoutStyle"/>
                    <w:spacing w:after="0" w:line="240" w:lineRule="auto"/>
                  </w:pPr>
                </w:p>
              </w:tc>
              <w:tc>
                <w:tcPr>
                  <w:tcW w:w="180" w:type="dxa"/>
                  <w:tcBorders>
                    <w:right w:val="single" w:sz="15" w:space="0" w:color="000000"/>
                  </w:tcBorders>
                </w:tcPr>
                <w:p w14:paraId="15A72764" w14:textId="77777777" w:rsidR="00F657CB" w:rsidRDefault="00F657CB">
                  <w:pPr>
                    <w:pStyle w:val="EmptyCellLayoutStyle"/>
                    <w:spacing w:after="0" w:line="240" w:lineRule="auto"/>
                  </w:pPr>
                </w:p>
              </w:tc>
            </w:tr>
            <w:tr w:rsidR="00F657CB" w14:paraId="5CE3A588" w14:textId="77777777">
              <w:trPr>
                <w:trHeight w:val="89"/>
              </w:trPr>
              <w:tc>
                <w:tcPr>
                  <w:tcW w:w="180" w:type="dxa"/>
                  <w:tcBorders>
                    <w:left w:val="single" w:sz="15" w:space="0" w:color="000000"/>
                  </w:tcBorders>
                </w:tcPr>
                <w:p w14:paraId="1572D203" w14:textId="77777777" w:rsidR="00F657CB" w:rsidRDefault="00F657CB">
                  <w:pPr>
                    <w:pStyle w:val="EmptyCellLayoutStyle"/>
                    <w:spacing w:after="0" w:line="240" w:lineRule="auto"/>
                  </w:pPr>
                </w:p>
              </w:tc>
              <w:tc>
                <w:tcPr>
                  <w:tcW w:w="1080" w:type="dxa"/>
                </w:tcPr>
                <w:p w14:paraId="70EF8B9D" w14:textId="77777777" w:rsidR="00F657CB" w:rsidRDefault="00F657CB">
                  <w:pPr>
                    <w:pStyle w:val="EmptyCellLayoutStyle"/>
                    <w:spacing w:after="0" w:line="240" w:lineRule="auto"/>
                  </w:pPr>
                </w:p>
              </w:tc>
              <w:tc>
                <w:tcPr>
                  <w:tcW w:w="1980" w:type="dxa"/>
                </w:tcPr>
                <w:p w14:paraId="30CBEDAA" w14:textId="77777777" w:rsidR="00F657CB" w:rsidRDefault="00F657CB">
                  <w:pPr>
                    <w:pStyle w:val="EmptyCellLayoutStyle"/>
                    <w:spacing w:after="0" w:line="240" w:lineRule="auto"/>
                  </w:pPr>
                </w:p>
              </w:tc>
              <w:tc>
                <w:tcPr>
                  <w:tcW w:w="359" w:type="dxa"/>
                </w:tcPr>
                <w:p w14:paraId="1A694E54" w14:textId="77777777" w:rsidR="00F657CB" w:rsidRDefault="00F657CB">
                  <w:pPr>
                    <w:pStyle w:val="EmptyCellLayoutStyle"/>
                    <w:spacing w:after="0" w:line="240" w:lineRule="auto"/>
                  </w:pPr>
                </w:p>
              </w:tc>
              <w:tc>
                <w:tcPr>
                  <w:tcW w:w="7200" w:type="dxa"/>
                </w:tcPr>
                <w:p w14:paraId="54EEAF80" w14:textId="77777777" w:rsidR="00F657CB" w:rsidRDefault="00F657CB">
                  <w:pPr>
                    <w:pStyle w:val="EmptyCellLayoutStyle"/>
                    <w:spacing w:after="0" w:line="240" w:lineRule="auto"/>
                  </w:pPr>
                </w:p>
              </w:tc>
              <w:tc>
                <w:tcPr>
                  <w:tcW w:w="180" w:type="dxa"/>
                </w:tcPr>
                <w:p w14:paraId="63CFAA2C" w14:textId="77777777" w:rsidR="00F657CB" w:rsidRDefault="00F657CB">
                  <w:pPr>
                    <w:pStyle w:val="EmptyCellLayoutStyle"/>
                    <w:spacing w:after="0" w:line="240" w:lineRule="auto"/>
                  </w:pPr>
                </w:p>
              </w:tc>
              <w:tc>
                <w:tcPr>
                  <w:tcW w:w="180" w:type="dxa"/>
                  <w:tcBorders>
                    <w:right w:val="single" w:sz="15" w:space="0" w:color="000000"/>
                  </w:tcBorders>
                </w:tcPr>
                <w:p w14:paraId="30C050AC" w14:textId="77777777" w:rsidR="00F657CB" w:rsidRDefault="00F657CB">
                  <w:pPr>
                    <w:pStyle w:val="EmptyCellLayoutStyle"/>
                    <w:spacing w:after="0" w:line="240" w:lineRule="auto"/>
                  </w:pPr>
                </w:p>
              </w:tc>
            </w:tr>
            <w:tr w:rsidR="002C3488" w14:paraId="626D9145" w14:textId="77777777" w:rsidTr="002C348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F657CB" w14:paraId="0318B4CA" w14:textId="77777777">
                    <w:trPr>
                      <w:trHeight w:val="212"/>
                    </w:trPr>
                    <w:tc>
                      <w:tcPr>
                        <w:tcW w:w="11160" w:type="dxa"/>
                        <w:tcBorders>
                          <w:top w:val="nil"/>
                          <w:left w:val="nil"/>
                          <w:bottom w:val="nil"/>
                          <w:right w:val="nil"/>
                        </w:tcBorders>
                        <w:tcMar>
                          <w:top w:w="39" w:type="dxa"/>
                          <w:left w:w="39" w:type="dxa"/>
                          <w:bottom w:w="39" w:type="dxa"/>
                          <w:right w:w="39" w:type="dxa"/>
                        </w:tcMar>
                      </w:tcPr>
                      <w:p w14:paraId="24524473" w14:textId="77777777" w:rsidR="00F657CB" w:rsidRDefault="00BB02BD">
                        <w:pPr>
                          <w:spacing w:after="0" w:line="240" w:lineRule="auto"/>
                        </w:pPr>
                        <w:r>
                          <w:rPr>
                            <w:rFonts w:ascii="Arial" w:eastAsia="Arial" w:hAnsi="Arial"/>
                            <w:color w:val="000000"/>
                          </w:rPr>
                          <w:t>Education typically acquired through completion of high school.</w:t>
                        </w:r>
                      </w:p>
                    </w:tc>
                  </w:tr>
                </w:tbl>
                <w:p w14:paraId="65DC6805" w14:textId="77777777" w:rsidR="00F657CB" w:rsidRDefault="00F657CB">
                  <w:pPr>
                    <w:spacing w:after="0" w:line="240" w:lineRule="auto"/>
                  </w:pPr>
                </w:p>
              </w:tc>
            </w:tr>
            <w:tr w:rsidR="00F657CB" w14:paraId="5834F499" w14:textId="77777777">
              <w:trPr>
                <w:trHeight w:val="69"/>
              </w:trPr>
              <w:tc>
                <w:tcPr>
                  <w:tcW w:w="180" w:type="dxa"/>
                  <w:tcBorders>
                    <w:left w:val="single" w:sz="15" w:space="0" w:color="000000"/>
                  </w:tcBorders>
                </w:tcPr>
                <w:p w14:paraId="206AFA15" w14:textId="77777777" w:rsidR="00F657CB" w:rsidRDefault="00F657CB">
                  <w:pPr>
                    <w:pStyle w:val="EmptyCellLayoutStyle"/>
                    <w:spacing w:after="0" w:line="240" w:lineRule="auto"/>
                  </w:pPr>
                </w:p>
              </w:tc>
              <w:tc>
                <w:tcPr>
                  <w:tcW w:w="1080" w:type="dxa"/>
                </w:tcPr>
                <w:p w14:paraId="4308AE54" w14:textId="77777777" w:rsidR="00F657CB" w:rsidRDefault="00F657CB">
                  <w:pPr>
                    <w:pStyle w:val="EmptyCellLayoutStyle"/>
                    <w:spacing w:after="0" w:line="240" w:lineRule="auto"/>
                  </w:pPr>
                </w:p>
              </w:tc>
              <w:tc>
                <w:tcPr>
                  <w:tcW w:w="1980" w:type="dxa"/>
                </w:tcPr>
                <w:p w14:paraId="3F1496EB" w14:textId="77777777" w:rsidR="00F657CB" w:rsidRDefault="00F657CB">
                  <w:pPr>
                    <w:pStyle w:val="EmptyCellLayoutStyle"/>
                    <w:spacing w:after="0" w:line="240" w:lineRule="auto"/>
                  </w:pPr>
                </w:p>
              </w:tc>
              <w:tc>
                <w:tcPr>
                  <w:tcW w:w="359" w:type="dxa"/>
                </w:tcPr>
                <w:p w14:paraId="13EE9D60" w14:textId="77777777" w:rsidR="00F657CB" w:rsidRDefault="00F657CB">
                  <w:pPr>
                    <w:pStyle w:val="EmptyCellLayoutStyle"/>
                    <w:spacing w:after="0" w:line="240" w:lineRule="auto"/>
                  </w:pPr>
                </w:p>
              </w:tc>
              <w:tc>
                <w:tcPr>
                  <w:tcW w:w="7200" w:type="dxa"/>
                </w:tcPr>
                <w:p w14:paraId="441823D9" w14:textId="77777777" w:rsidR="00F657CB" w:rsidRDefault="00F657CB">
                  <w:pPr>
                    <w:pStyle w:val="EmptyCellLayoutStyle"/>
                    <w:spacing w:after="0" w:line="240" w:lineRule="auto"/>
                  </w:pPr>
                </w:p>
              </w:tc>
              <w:tc>
                <w:tcPr>
                  <w:tcW w:w="180" w:type="dxa"/>
                </w:tcPr>
                <w:p w14:paraId="6D24099B" w14:textId="77777777" w:rsidR="00F657CB" w:rsidRDefault="00F657CB">
                  <w:pPr>
                    <w:pStyle w:val="EmptyCellLayoutStyle"/>
                    <w:spacing w:after="0" w:line="240" w:lineRule="auto"/>
                  </w:pPr>
                </w:p>
              </w:tc>
              <w:tc>
                <w:tcPr>
                  <w:tcW w:w="180" w:type="dxa"/>
                  <w:tcBorders>
                    <w:right w:val="single" w:sz="15" w:space="0" w:color="000000"/>
                  </w:tcBorders>
                </w:tcPr>
                <w:p w14:paraId="1A916DFB" w14:textId="77777777" w:rsidR="00F657CB" w:rsidRDefault="00F657CB">
                  <w:pPr>
                    <w:pStyle w:val="EmptyCellLayoutStyle"/>
                    <w:spacing w:after="0" w:line="240" w:lineRule="auto"/>
                  </w:pPr>
                </w:p>
              </w:tc>
            </w:tr>
            <w:tr w:rsidR="002C3488" w14:paraId="44A5BE78" w14:textId="77777777" w:rsidTr="002C3488">
              <w:trPr>
                <w:trHeight w:val="269"/>
              </w:trPr>
              <w:tc>
                <w:tcPr>
                  <w:tcW w:w="180" w:type="dxa"/>
                  <w:gridSpan w:val="2"/>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1242"/>
                  </w:tblGrid>
                  <w:tr w:rsidR="00F657CB" w14:paraId="2E212B9A" w14:textId="77777777">
                    <w:trPr>
                      <w:trHeight w:val="192"/>
                    </w:trPr>
                    <w:tc>
                      <w:tcPr>
                        <w:tcW w:w="1260" w:type="dxa"/>
                        <w:tcBorders>
                          <w:top w:val="nil"/>
                          <w:left w:val="nil"/>
                          <w:bottom w:val="nil"/>
                          <w:right w:val="nil"/>
                        </w:tcBorders>
                        <w:tcMar>
                          <w:top w:w="39" w:type="dxa"/>
                          <w:left w:w="39" w:type="dxa"/>
                          <w:bottom w:w="39" w:type="dxa"/>
                          <w:right w:w="39" w:type="dxa"/>
                        </w:tcMar>
                      </w:tcPr>
                      <w:p w14:paraId="02987730" w14:textId="77777777" w:rsidR="00F657CB" w:rsidRDefault="00BB02BD">
                        <w:pPr>
                          <w:spacing w:after="0" w:line="240" w:lineRule="auto"/>
                        </w:pPr>
                        <w:r>
                          <w:rPr>
                            <w:rFonts w:ascii="Arial" w:eastAsia="Arial" w:hAnsi="Arial"/>
                            <w:b/>
                            <w:color w:val="000000"/>
                            <w:sz w:val="16"/>
                          </w:rPr>
                          <w:t>EXPERIENCE:</w:t>
                        </w:r>
                      </w:p>
                    </w:tc>
                  </w:tr>
                </w:tbl>
                <w:p w14:paraId="49929182" w14:textId="77777777" w:rsidR="00F657CB" w:rsidRDefault="00F657CB">
                  <w:pPr>
                    <w:spacing w:after="0" w:line="240" w:lineRule="auto"/>
                  </w:pPr>
                </w:p>
              </w:tc>
              <w:tc>
                <w:tcPr>
                  <w:tcW w:w="1980" w:type="dxa"/>
                </w:tcPr>
                <w:p w14:paraId="69930319" w14:textId="77777777" w:rsidR="00F657CB" w:rsidRDefault="00F657CB">
                  <w:pPr>
                    <w:pStyle w:val="EmptyCellLayoutStyle"/>
                    <w:spacing w:after="0" w:line="240" w:lineRule="auto"/>
                  </w:pPr>
                </w:p>
              </w:tc>
              <w:tc>
                <w:tcPr>
                  <w:tcW w:w="359" w:type="dxa"/>
                </w:tcPr>
                <w:p w14:paraId="47EABCBC" w14:textId="77777777" w:rsidR="00F657CB" w:rsidRDefault="00F657CB">
                  <w:pPr>
                    <w:pStyle w:val="EmptyCellLayoutStyle"/>
                    <w:spacing w:after="0" w:line="240" w:lineRule="auto"/>
                  </w:pPr>
                </w:p>
              </w:tc>
              <w:tc>
                <w:tcPr>
                  <w:tcW w:w="7200" w:type="dxa"/>
                </w:tcPr>
                <w:p w14:paraId="13574C4B" w14:textId="77777777" w:rsidR="00F657CB" w:rsidRDefault="00F657CB">
                  <w:pPr>
                    <w:pStyle w:val="EmptyCellLayoutStyle"/>
                    <w:spacing w:after="0" w:line="240" w:lineRule="auto"/>
                  </w:pPr>
                </w:p>
              </w:tc>
              <w:tc>
                <w:tcPr>
                  <w:tcW w:w="180" w:type="dxa"/>
                </w:tcPr>
                <w:p w14:paraId="1716A47A" w14:textId="77777777" w:rsidR="00F657CB" w:rsidRDefault="00F657CB">
                  <w:pPr>
                    <w:pStyle w:val="EmptyCellLayoutStyle"/>
                    <w:spacing w:after="0" w:line="240" w:lineRule="auto"/>
                  </w:pPr>
                </w:p>
              </w:tc>
              <w:tc>
                <w:tcPr>
                  <w:tcW w:w="180" w:type="dxa"/>
                  <w:tcBorders>
                    <w:right w:val="single" w:sz="15" w:space="0" w:color="000000"/>
                  </w:tcBorders>
                </w:tcPr>
                <w:p w14:paraId="5AB09DE2" w14:textId="77777777" w:rsidR="00F657CB" w:rsidRDefault="00F657CB">
                  <w:pPr>
                    <w:pStyle w:val="EmptyCellLayoutStyle"/>
                    <w:spacing w:after="0" w:line="240" w:lineRule="auto"/>
                  </w:pPr>
                </w:p>
              </w:tc>
            </w:tr>
            <w:tr w:rsidR="00F657CB" w14:paraId="13E3D4BE" w14:textId="77777777">
              <w:trPr>
                <w:trHeight w:val="90"/>
              </w:trPr>
              <w:tc>
                <w:tcPr>
                  <w:tcW w:w="180" w:type="dxa"/>
                  <w:tcBorders>
                    <w:left w:val="single" w:sz="15" w:space="0" w:color="000000"/>
                  </w:tcBorders>
                </w:tcPr>
                <w:p w14:paraId="2588D37E" w14:textId="77777777" w:rsidR="00F657CB" w:rsidRDefault="00F657CB">
                  <w:pPr>
                    <w:pStyle w:val="EmptyCellLayoutStyle"/>
                    <w:spacing w:after="0" w:line="240" w:lineRule="auto"/>
                  </w:pPr>
                </w:p>
              </w:tc>
              <w:tc>
                <w:tcPr>
                  <w:tcW w:w="1080" w:type="dxa"/>
                </w:tcPr>
                <w:p w14:paraId="0D2650B5" w14:textId="77777777" w:rsidR="00F657CB" w:rsidRDefault="00F657CB">
                  <w:pPr>
                    <w:pStyle w:val="EmptyCellLayoutStyle"/>
                    <w:spacing w:after="0" w:line="240" w:lineRule="auto"/>
                  </w:pPr>
                </w:p>
              </w:tc>
              <w:tc>
                <w:tcPr>
                  <w:tcW w:w="1980" w:type="dxa"/>
                </w:tcPr>
                <w:p w14:paraId="11F2F19E" w14:textId="77777777" w:rsidR="00F657CB" w:rsidRDefault="00F657CB">
                  <w:pPr>
                    <w:pStyle w:val="EmptyCellLayoutStyle"/>
                    <w:spacing w:after="0" w:line="240" w:lineRule="auto"/>
                  </w:pPr>
                </w:p>
              </w:tc>
              <w:tc>
                <w:tcPr>
                  <w:tcW w:w="359" w:type="dxa"/>
                </w:tcPr>
                <w:p w14:paraId="302C0747" w14:textId="77777777" w:rsidR="00F657CB" w:rsidRDefault="00F657CB">
                  <w:pPr>
                    <w:pStyle w:val="EmptyCellLayoutStyle"/>
                    <w:spacing w:after="0" w:line="240" w:lineRule="auto"/>
                  </w:pPr>
                </w:p>
              </w:tc>
              <w:tc>
                <w:tcPr>
                  <w:tcW w:w="7200" w:type="dxa"/>
                </w:tcPr>
                <w:p w14:paraId="241FF035" w14:textId="77777777" w:rsidR="00F657CB" w:rsidRDefault="00F657CB">
                  <w:pPr>
                    <w:pStyle w:val="EmptyCellLayoutStyle"/>
                    <w:spacing w:after="0" w:line="240" w:lineRule="auto"/>
                  </w:pPr>
                </w:p>
              </w:tc>
              <w:tc>
                <w:tcPr>
                  <w:tcW w:w="180" w:type="dxa"/>
                </w:tcPr>
                <w:p w14:paraId="784EEAAE" w14:textId="77777777" w:rsidR="00F657CB" w:rsidRDefault="00F657CB">
                  <w:pPr>
                    <w:pStyle w:val="EmptyCellLayoutStyle"/>
                    <w:spacing w:after="0" w:line="240" w:lineRule="auto"/>
                  </w:pPr>
                </w:p>
              </w:tc>
              <w:tc>
                <w:tcPr>
                  <w:tcW w:w="180" w:type="dxa"/>
                  <w:tcBorders>
                    <w:right w:val="single" w:sz="15" w:space="0" w:color="000000"/>
                  </w:tcBorders>
                </w:tcPr>
                <w:p w14:paraId="068E15B7" w14:textId="77777777" w:rsidR="00F657CB" w:rsidRDefault="00F657CB">
                  <w:pPr>
                    <w:pStyle w:val="EmptyCellLayoutStyle"/>
                    <w:spacing w:after="0" w:line="240" w:lineRule="auto"/>
                  </w:pPr>
                </w:p>
              </w:tc>
            </w:tr>
            <w:tr w:rsidR="002C3488" w14:paraId="56A1C818" w14:textId="77777777" w:rsidTr="002C348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F657CB" w14:paraId="11842160" w14:textId="77777777">
                    <w:trPr>
                      <w:trHeight w:val="212"/>
                    </w:trPr>
                    <w:tc>
                      <w:tcPr>
                        <w:tcW w:w="11160" w:type="dxa"/>
                        <w:tcBorders>
                          <w:top w:val="nil"/>
                          <w:left w:val="nil"/>
                          <w:bottom w:val="nil"/>
                          <w:right w:val="nil"/>
                        </w:tcBorders>
                        <w:tcMar>
                          <w:top w:w="39" w:type="dxa"/>
                          <w:left w:w="39" w:type="dxa"/>
                          <w:bottom w:w="39" w:type="dxa"/>
                          <w:right w:w="39" w:type="dxa"/>
                        </w:tcMar>
                      </w:tcPr>
                      <w:p w14:paraId="26652689" w14:textId="77777777" w:rsidR="00F657CB" w:rsidRDefault="00BB02BD">
                        <w:pPr>
                          <w:spacing w:after="0" w:line="240" w:lineRule="auto"/>
                        </w:pPr>
                        <w:r>
                          <w:rPr>
                            <w:rFonts w:ascii="Arial" w:eastAsia="Arial" w:hAnsi="Arial"/>
                            <w:b/>
                            <w:color w:val="000000"/>
                          </w:rPr>
                          <w:t>General Office Assistant 8</w:t>
                        </w:r>
                        <w:r>
                          <w:rPr>
                            <w:rFonts w:ascii="Arial" w:eastAsia="Arial" w:hAnsi="Arial"/>
                            <w:color w:val="000000"/>
                          </w:rPr>
                          <w:br/>
                          <w:t>Three years of administrative support experience, including two years equivalent to the intermediate level or one year equivalent to the experienced level.</w:t>
                        </w:r>
                      </w:p>
                    </w:tc>
                  </w:tr>
                </w:tbl>
                <w:p w14:paraId="15011DEB" w14:textId="77777777" w:rsidR="00F657CB" w:rsidRDefault="00F657CB">
                  <w:pPr>
                    <w:spacing w:after="0" w:line="240" w:lineRule="auto"/>
                  </w:pPr>
                </w:p>
              </w:tc>
            </w:tr>
            <w:tr w:rsidR="00F657CB" w14:paraId="337C780A" w14:textId="77777777">
              <w:trPr>
                <w:trHeight w:val="69"/>
              </w:trPr>
              <w:tc>
                <w:tcPr>
                  <w:tcW w:w="180" w:type="dxa"/>
                  <w:tcBorders>
                    <w:left w:val="single" w:sz="15" w:space="0" w:color="000000"/>
                  </w:tcBorders>
                </w:tcPr>
                <w:p w14:paraId="17863144" w14:textId="77777777" w:rsidR="00F657CB" w:rsidRDefault="00F657CB">
                  <w:pPr>
                    <w:pStyle w:val="EmptyCellLayoutStyle"/>
                    <w:spacing w:after="0" w:line="240" w:lineRule="auto"/>
                  </w:pPr>
                </w:p>
              </w:tc>
              <w:tc>
                <w:tcPr>
                  <w:tcW w:w="1080" w:type="dxa"/>
                </w:tcPr>
                <w:p w14:paraId="121CAA70" w14:textId="77777777" w:rsidR="00F657CB" w:rsidRDefault="00F657CB">
                  <w:pPr>
                    <w:pStyle w:val="EmptyCellLayoutStyle"/>
                    <w:spacing w:after="0" w:line="240" w:lineRule="auto"/>
                  </w:pPr>
                </w:p>
              </w:tc>
              <w:tc>
                <w:tcPr>
                  <w:tcW w:w="1980" w:type="dxa"/>
                </w:tcPr>
                <w:p w14:paraId="70C34F05" w14:textId="77777777" w:rsidR="00F657CB" w:rsidRDefault="00F657CB">
                  <w:pPr>
                    <w:pStyle w:val="EmptyCellLayoutStyle"/>
                    <w:spacing w:after="0" w:line="240" w:lineRule="auto"/>
                  </w:pPr>
                </w:p>
              </w:tc>
              <w:tc>
                <w:tcPr>
                  <w:tcW w:w="359" w:type="dxa"/>
                </w:tcPr>
                <w:p w14:paraId="0FBB65D6" w14:textId="77777777" w:rsidR="00F657CB" w:rsidRDefault="00F657CB">
                  <w:pPr>
                    <w:pStyle w:val="EmptyCellLayoutStyle"/>
                    <w:spacing w:after="0" w:line="240" w:lineRule="auto"/>
                  </w:pPr>
                </w:p>
              </w:tc>
              <w:tc>
                <w:tcPr>
                  <w:tcW w:w="7200" w:type="dxa"/>
                </w:tcPr>
                <w:p w14:paraId="233E6F54" w14:textId="77777777" w:rsidR="00F657CB" w:rsidRDefault="00F657CB">
                  <w:pPr>
                    <w:pStyle w:val="EmptyCellLayoutStyle"/>
                    <w:spacing w:after="0" w:line="240" w:lineRule="auto"/>
                  </w:pPr>
                </w:p>
              </w:tc>
              <w:tc>
                <w:tcPr>
                  <w:tcW w:w="180" w:type="dxa"/>
                </w:tcPr>
                <w:p w14:paraId="2D419FEA" w14:textId="77777777" w:rsidR="00F657CB" w:rsidRDefault="00F657CB">
                  <w:pPr>
                    <w:pStyle w:val="EmptyCellLayoutStyle"/>
                    <w:spacing w:after="0" w:line="240" w:lineRule="auto"/>
                  </w:pPr>
                </w:p>
              </w:tc>
              <w:tc>
                <w:tcPr>
                  <w:tcW w:w="180" w:type="dxa"/>
                  <w:tcBorders>
                    <w:right w:val="single" w:sz="15" w:space="0" w:color="000000"/>
                  </w:tcBorders>
                </w:tcPr>
                <w:p w14:paraId="49A0A8E7" w14:textId="77777777" w:rsidR="00F657CB" w:rsidRDefault="00F657CB">
                  <w:pPr>
                    <w:pStyle w:val="EmptyCellLayoutStyle"/>
                    <w:spacing w:after="0" w:line="240" w:lineRule="auto"/>
                  </w:pPr>
                </w:p>
              </w:tc>
            </w:tr>
            <w:tr w:rsidR="002C3488" w14:paraId="7218A841" w14:textId="77777777" w:rsidTr="002C3488">
              <w:trPr>
                <w:trHeight w:val="270"/>
              </w:trPr>
              <w:tc>
                <w:tcPr>
                  <w:tcW w:w="180" w:type="dxa"/>
                  <w:gridSpan w:val="3"/>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214"/>
                  </w:tblGrid>
                  <w:tr w:rsidR="00F657CB" w14:paraId="6A507B74" w14:textId="77777777">
                    <w:trPr>
                      <w:trHeight w:val="192"/>
                    </w:trPr>
                    <w:tc>
                      <w:tcPr>
                        <w:tcW w:w="3240" w:type="dxa"/>
                        <w:tcBorders>
                          <w:top w:val="nil"/>
                          <w:left w:val="nil"/>
                          <w:bottom w:val="nil"/>
                          <w:right w:val="nil"/>
                        </w:tcBorders>
                        <w:tcMar>
                          <w:top w:w="39" w:type="dxa"/>
                          <w:left w:w="39" w:type="dxa"/>
                          <w:bottom w:w="39" w:type="dxa"/>
                          <w:right w:w="39" w:type="dxa"/>
                        </w:tcMar>
                      </w:tcPr>
                      <w:p w14:paraId="4915F478" w14:textId="77777777" w:rsidR="00F657CB" w:rsidRDefault="00BB02BD">
                        <w:pPr>
                          <w:spacing w:after="0" w:line="240" w:lineRule="auto"/>
                        </w:pPr>
                        <w:r>
                          <w:rPr>
                            <w:rFonts w:ascii="Arial" w:eastAsia="Arial" w:hAnsi="Arial"/>
                            <w:b/>
                            <w:color w:val="000000"/>
                            <w:sz w:val="16"/>
                          </w:rPr>
                          <w:t>KNOWLEDGE, SKILLS, AND ABILITIES:</w:t>
                        </w:r>
                      </w:p>
                    </w:tc>
                  </w:tr>
                </w:tbl>
                <w:p w14:paraId="2C9D0581" w14:textId="77777777" w:rsidR="00F657CB" w:rsidRDefault="00F657CB">
                  <w:pPr>
                    <w:spacing w:after="0" w:line="240" w:lineRule="auto"/>
                  </w:pPr>
                </w:p>
              </w:tc>
              <w:tc>
                <w:tcPr>
                  <w:tcW w:w="359" w:type="dxa"/>
                </w:tcPr>
                <w:p w14:paraId="4D39D248" w14:textId="77777777" w:rsidR="00F657CB" w:rsidRDefault="00F657CB">
                  <w:pPr>
                    <w:pStyle w:val="EmptyCellLayoutStyle"/>
                    <w:spacing w:after="0" w:line="240" w:lineRule="auto"/>
                  </w:pPr>
                </w:p>
              </w:tc>
              <w:tc>
                <w:tcPr>
                  <w:tcW w:w="7200" w:type="dxa"/>
                </w:tcPr>
                <w:p w14:paraId="3E44F364" w14:textId="77777777" w:rsidR="00F657CB" w:rsidRDefault="00F657CB">
                  <w:pPr>
                    <w:pStyle w:val="EmptyCellLayoutStyle"/>
                    <w:spacing w:after="0" w:line="240" w:lineRule="auto"/>
                  </w:pPr>
                </w:p>
              </w:tc>
              <w:tc>
                <w:tcPr>
                  <w:tcW w:w="180" w:type="dxa"/>
                </w:tcPr>
                <w:p w14:paraId="763A17FE" w14:textId="77777777" w:rsidR="00F657CB" w:rsidRDefault="00F657CB">
                  <w:pPr>
                    <w:pStyle w:val="EmptyCellLayoutStyle"/>
                    <w:spacing w:after="0" w:line="240" w:lineRule="auto"/>
                  </w:pPr>
                </w:p>
              </w:tc>
              <w:tc>
                <w:tcPr>
                  <w:tcW w:w="180" w:type="dxa"/>
                  <w:tcBorders>
                    <w:right w:val="single" w:sz="15" w:space="0" w:color="000000"/>
                  </w:tcBorders>
                </w:tcPr>
                <w:p w14:paraId="2DB77538" w14:textId="77777777" w:rsidR="00F657CB" w:rsidRDefault="00F657CB">
                  <w:pPr>
                    <w:pStyle w:val="EmptyCellLayoutStyle"/>
                    <w:spacing w:after="0" w:line="240" w:lineRule="auto"/>
                  </w:pPr>
                </w:p>
              </w:tc>
            </w:tr>
            <w:tr w:rsidR="00F657CB" w14:paraId="2778B520" w14:textId="77777777">
              <w:trPr>
                <w:trHeight w:val="90"/>
              </w:trPr>
              <w:tc>
                <w:tcPr>
                  <w:tcW w:w="180" w:type="dxa"/>
                  <w:tcBorders>
                    <w:left w:val="single" w:sz="15" w:space="0" w:color="000000"/>
                  </w:tcBorders>
                </w:tcPr>
                <w:p w14:paraId="36FBA752" w14:textId="77777777" w:rsidR="00F657CB" w:rsidRDefault="00F657CB">
                  <w:pPr>
                    <w:pStyle w:val="EmptyCellLayoutStyle"/>
                    <w:spacing w:after="0" w:line="240" w:lineRule="auto"/>
                  </w:pPr>
                </w:p>
              </w:tc>
              <w:tc>
                <w:tcPr>
                  <w:tcW w:w="1080" w:type="dxa"/>
                </w:tcPr>
                <w:p w14:paraId="6F4EC93B" w14:textId="77777777" w:rsidR="00F657CB" w:rsidRDefault="00F657CB">
                  <w:pPr>
                    <w:pStyle w:val="EmptyCellLayoutStyle"/>
                    <w:spacing w:after="0" w:line="240" w:lineRule="auto"/>
                  </w:pPr>
                </w:p>
              </w:tc>
              <w:tc>
                <w:tcPr>
                  <w:tcW w:w="1980" w:type="dxa"/>
                </w:tcPr>
                <w:p w14:paraId="3C8AD179" w14:textId="77777777" w:rsidR="00F657CB" w:rsidRDefault="00F657CB">
                  <w:pPr>
                    <w:pStyle w:val="EmptyCellLayoutStyle"/>
                    <w:spacing w:after="0" w:line="240" w:lineRule="auto"/>
                  </w:pPr>
                </w:p>
              </w:tc>
              <w:tc>
                <w:tcPr>
                  <w:tcW w:w="359" w:type="dxa"/>
                </w:tcPr>
                <w:p w14:paraId="3492DE4F" w14:textId="77777777" w:rsidR="00F657CB" w:rsidRDefault="00F657CB">
                  <w:pPr>
                    <w:pStyle w:val="EmptyCellLayoutStyle"/>
                    <w:spacing w:after="0" w:line="240" w:lineRule="auto"/>
                  </w:pPr>
                </w:p>
              </w:tc>
              <w:tc>
                <w:tcPr>
                  <w:tcW w:w="7200" w:type="dxa"/>
                </w:tcPr>
                <w:p w14:paraId="01673DE4" w14:textId="77777777" w:rsidR="00F657CB" w:rsidRDefault="00F657CB">
                  <w:pPr>
                    <w:pStyle w:val="EmptyCellLayoutStyle"/>
                    <w:spacing w:after="0" w:line="240" w:lineRule="auto"/>
                  </w:pPr>
                </w:p>
              </w:tc>
              <w:tc>
                <w:tcPr>
                  <w:tcW w:w="180" w:type="dxa"/>
                </w:tcPr>
                <w:p w14:paraId="70BE085A" w14:textId="77777777" w:rsidR="00F657CB" w:rsidRDefault="00F657CB">
                  <w:pPr>
                    <w:pStyle w:val="EmptyCellLayoutStyle"/>
                    <w:spacing w:after="0" w:line="240" w:lineRule="auto"/>
                  </w:pPr>
                </w:p>
              </w:tc>
              <w:tc>
                <w:tcPr>
                  <w:tcW w:w="180" w:type="dxa"/>
                  <w:tcBorders>
                    <w:right w:val="single" w:sz="15" w:space="0" w:color="000000"/>
                  </w:tcBorders>
                </w:tcPr>
                <w:p w14:paraId="45534B33" w14:textId="77777777" w:rsidR="00F657CB" w:rsidRDefault="00F657CB">
                  <w:pPr>
                    <w:pStyle w:val="EmptyCellLayoutStyle"/>
                    <w:spacing w:after="0" w:line="240" w:lineRule="auto"/>
                  </w:pPr>
                </w:p>
              </w:tc>
            </w:tr>
            <w:tr w:rsidR="002C3488" w14:paraId="68C9A92B" w14:textId="77777777" w:rsidTr="002C348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F657CB" w14:paraId="345021B5" w14:textId="77777777">
                    <w:trPr>
                      <w:trHeight w:val="212"/>
                    </w:trPr>
                    <w:tc>
                      <w:tcPr>
                        <w:tcW w:w="11160" w:type="dxa"/>
                        <w:tcBorders>
                          <w:top w:val="nil"/>
                          <w:left w:val="nil"/>
                          <w:bottom w:val="nil"/>
                          <w:right w:val="nil"/>
                        </w:tcBorders>
                        <w:tcMar>
                          <w:top w:w="39" w:type="dxa"/>
                          <w:left w:w="39" w:type="dxa"/>
                          <w:bottom w:w="39" w:type="dxa"/>
                          <w:right w:w="39" w:type="dxa"/>
                        </w:tcMar>
                      </w:tcPr>
                      <w:p w14:paraId="5CC95F0B" w14:textId="77777777" w:rsidR="00F657CB" w:rsidRDefault="00BB02BD">
                        <w:pPr>
                          <w:spacing w:after="0" w:line="240" w:lineRule="auto"/>
                        </w:pPr>
                        <w:r>
                          <w:rPr>
                            <w:rFonts w:ascii="Arial" w:eastAsia="Arial" w:hAnsi="Arial"/>
                            <w:color w:val="000000"/>
                          </w:rPr>
                          <w:t>As required by Civil Service</w:t>
                        </w:r>
                      </w:p>
                    </w:tc>
                  </w:tr>
                </w:tbl>
                <w:p w14:paraId="0129E823" w14:textId="77777777" w:rsidR="00F657CB" w:rsidRDefault="00F657CB">
                  <w:pPr>
                    <w:spacing w:after="0" w:line="240" w:lineRule="auto"/>
                  </w:pPr>
                </w:p>
              </w:tc>
            </w:tr>
            <w:tr w:rsidR="00F657CB" w14:paraId="1A5004DF" w14:textId="77777777">
              <w:trPr>
                <w:trHeight w:val="69"/>
              </w:trPr>
              <w:tc>
                <w:tcPr>
                  <w:tcW w:w="180" w:type="dxa"/>
                  <w:tcBorders>
                    <w:left w:val="single" w:sz="15" w:space="0" w:color="000000"/>
                  </w:tcBorders>
                </w:tcPr>
                <w:p w14:paraId="1B6BD7BA" w14:textId="77777777" w:rsidR="00F657CB" w:rsidRDefault="00F657CB">
                  <w:pPr>
                    <w:pStyle w:val="EmptyCellLayoutStyle"/>
                    <w:spacing w:after="0" w:line="240" w:lineRule="auto"/>
                  </w:pPr>
                </w:p>
              </w:tc>
              <w:tc>
                <w:tcPr>
                  <w:tcW w:w="1080" w:type="dxa"/>
                </w:tcPr>
                <w:p w14:paraId="133FACC6" w14:textId="77777777" w:rsidR="00F657CB" w:rsidRDefault="00F657CB">
                  <w:pPr>
                    <w:pStyle w:val="EmptyCellLayoutStyle"/>
                    <w:spacing w:after="0" w:line="240" w:lineRule="auto"/>
                  </w:pPr>
                </w:p>
              </w:tc>
              <w:tc>
                <w:tcPr>
                  <w:tcW w:w="1980" w:type="dxa"/>
                </w:tcPr>
                <w:p w14:paraId="0CD3F63C" w14:textId="77777777" w:rsidR="00F657CB" w:rsidRDefault="00F657CB">
                  <w:pPr>
                    <w:pStyle w:val="EmptyCellLayoutStyle"/>
                    <w:spacing w:after="0" w:line="240" w:lineRule="auto"/>
                  </w:pPr>
                </w:p>
              </w:tc>
              <w:tc>
                <w:tcPr>
                  <w:tcW w:w="359" w:type="dxa"/>
                </w:tcPr>
                <w:p w14:paraId="3A9A0828" w14:textId="77777777" w:rsidR="00F657CB" w:rsidRDefault="00F657CB">
                  <w:pPr>
                    <w:pStyle w:val="EmptyCellLayoutStyle"/>
                    <w:spacing w:after="0" w:line="240" w:lineRule="auto"/>
                  </w:pPr>
                </w:p>
              </w:tc>
              <w:tc>
                <w:tcPr>
                  <w:tcW w:w="7200" w:type="dxa"/>
                </w:tcPr>
                <w:p w14:paraId="4237AE63" w14:textId="77777777" w:rsidR="00F657CB" w:rsidRDefault="00F657CB">
                  <w:pPr>
                    <w:pStyle w:val="EmptyCellLayoutStyle"/>
                    <w:spacing w:after="0" w:line="240" w:lineRule="auto"/>
                  </w:pPr>
                </w:p>
              </w:tc>
              <w:tc>
                <w:tcPr>
                  <w:tcW w:w="180" w:type="dxa"/>
                </w:tcPr>
                <w:p w14:paraId="6D29ED38" w14:textId="77777777" w:rsidR="00F657CB" w:rsidRDefault="00F657CB">
                  <w:pPr>
                    <w:pStyle w:val="EmptyCellLayoutStyle"/>
                    <w:spacing w:after="0" w:line="240" w:lineRule="auto"/>
                  </w:pPr>
                </w:p>
              </w:tc>
              <w:tc>
                <w:tcPr>
                  <w:tcW w:w="180" w:type="dxa"/>
                  <w:tcBorders>
                    <w:right w:val="single" w:sz="15" w:space="0" w:color="000000"/>
                  </w:tcBorders>
                </w:tcPr>
                <w:p w14:paraId="7C7E74B3" w14:textId="77777777" w:rsidR="00F657CB" w:rsidRDefault="00F657CB">
                  <w:pPr>
                    <w:pStyle w:val="EmptyCellLayoutStyle"/>
                    <w:spacing w:after="0" w:line="240" w:lineRule="auto"/>
                  </w:pPr>
                </w:p>
              </w:tc>
            </w:tr>
            <w:tr w:rsidR="002C3488" w14:paraId="77C83084" w14:textId="77777777" w:rsidTr="002C3488">
              <w:trPr>
                <w:trHeight w:val="270"/>
              </w:trPr>
              <w:tc>
                <w:tcPr>
                  <w:tcW w:w="180" w:type="dxa"/>
                  <w:gridSpan w:val="4"/>
                  <w:tcBorders>
                    <w:left w:val="single" w:sz="15" w:space="0" w:color="000000"/>
                  </w:tcBorders>
                </w:tcPr>
                <w:tbl>
                  <w:tblPr>
                    <w:tblW w:w="0" w:type="auto"/>
                    <w:tblCellMar>
                      <w:left w:w="0" w:type="dxa"/>
                      <w:right w:w="0" w:type="dxa"/>
                    </w:tblCellMar>
                    <w:tblLook w:val="04A0" w:firstRow="1" w:lastRow="0" w:firstColumn="1" w:lastColumn="0" w:noHBand="0" w:noVBand="1"/>
                  </w:tblPr>
                  <w:tblGrid>
                    <w:gridCol w:w="3572"/>
                  </w:tblGrid>
                  <w:tr w:rsidR="00F657CB" w14:paraId="0A3B612C" w14:textId="77777777">
                    <w:trPr>
                      <w:trHeight w:val="192"/>
                    </w:trPr>
                    <w:tc>
                      <w:tcPr>
                        <w:tcW w:w="3600" w:type="dxa"/>
                        <w:tcBorders>
                          <w:top w:val="nil"/>
                          <w:left w:val="nil"/>
                          <w:bottom w:val="nil"/>
                          <w:right w:val="nil"/>
                        </w:tcBorders>
                        <w:tcMar>
                          <w:top w:w="39" w:type="dxa"/>
                          <w:left w:w="39" w:type="dxa"/>
                          <w:bottom w:w="39" w:type="dxa"/>
                          <w:right w:w="39" w:type="dxa"/>
                        </w:tcMar>
                      </w:tcPr>
                      <w:p w14:paraId="0AD78CA6" w14:textId="77777777" w:rsidR="00F657CB" w:rsidRDefault="00BB02BD">
                        <w:pPr>
                          <w:spacing w:after="0" w:line="240" w:lineRule="auto"/>
                        </w:pPr>
                        <w:r>
                          <w:rPr>
                            <w:rFonts w:ascii="Arial" w:eastAsia="Arial" w:hAnsi="Arial"/>
                            <w:b/>
                            <w:color w:val="000000"/>
                            <w:sz w:val="16"/>
                          </w:rPr>
                          <w:t>CERTIFICATES, LICENSES, REGISTRATIONS:</w:t>
                        </w:r>
                      </w:p>
                    </w:tc>
                  </w:tr>
                </w:tbl>
                <w:p w14:paraId="230B968C" w14:textId="77777777" w:rsidR="00F657CB" w:rsidRDefault="00F657CB">
                  <w:pPr>
                    <w:spacing w:after="0" w:line="240" w:lineRule="auto"/>
                  </w:pPr>
                </w:p>
              </w:tc>
              <w:tc>
                <w:tcPr>
                  <w:tcW w:w="7200" w:type="dxa"/>
                </w:tcPr>
                <w:p w14:paraId="18845A68" w14:textId="77777777" w:rsidR="00F657CB" w:rsidRDefault="00F657CB">
                  <w:pPr>
                    <w:pStyle w:val="EmptyCellLayoutStyle"/>
                    <w:spacing w:after="0" w:line="240" w:lineRule="auto"/>
                  </w:pPr>
                </w:p>
              </w:tc>
              <w:tc>
                <w:tcPr>
                  <w:tcW w:w="180" w:type="dxa"/>
                </w:tcPr>
                <w:p w14:paraId="288D14BC" w14:textId="77777777" w:rsidR="00F657CB" w:rsidRDefault="00F657CB">
                  <w:pPr>
                    <w:pStyle w:val="EmptyCellLayoutStyle"/>
                    <w:spacing w:after="0" w:line="240" w:lineRule="auto"/>
                  </w:pPr>
                </w:p>
              </w:tc>
              <w:tc>
                <w:tcPr>
                  <w:tcW w:w="180" w:type="dxa"/>
                  <w:tcBorders>
                    <w:right w:val="single" w:sz="15" w:space="0" w:color="000000"/>
                  </w:tcBorders>
                </w:tcPr>
                <w:p w14:paraId="476138AD" w14:textId="77777777" w:rsidR="00F657CB" w:rsidRDefault="00F657CB">
                  <w:pPr>
                    <w:pStyle w:val="EmptyCellLayoutStyle"/>
                    <w:spacing w:after="0" w:line="240" w:lineRule="auto"/>
                  </w:pPr>
                </w:p>
              </w:tc>
            </w:tr>
            <w:tr w:rsidR="00F657CB" w14:paraId="4B99E3BC" w14:textId="77777777">
              <w:trPr>
                <w:trHeight w:val="90"/>
              </w:trPr>
              <w:tc>
                <w:tcPr>
                  <w:tcW w:w="180" w:type="dxa"/>
                  <w:tcBorders>
                    <w:left w:val="single" w:sz="15" w:space="0" w:color="000000"/>
                  </w:tcBorders>
                </w:tcPr>
                <w:p w14:paraId="55FA38D4" w14:textId="77777777" w:rsidR="00F657CB" w:rsidRDefault="00F657CB">
                  <w:pPr>
                    <w:pStyle w:val="EmptyCellLayoutStyle"/>
                    <w:spacing w:after="0" w:line="240" w:lineRule="auto"/>
                  </w:pPr>
                </w:p>
              </w:tc>
              <w:tc>
                <w:tcPr>
                  <w:tcW w:w="1080" w:type="dxa"/>
                </w:tcPr>
                <w:p w14:paraId="7B630709" w14:textId="77777777" w:rsidR="00F657CB" w:rsidRDefault="00F657CB">
                  <w:pPr>
                    <w:pStyle w:val="EmptyCellLayoutStyle"/>
                    <w:spacing w:after="0" w:line="240" w:lineRule="auto"/>
                  </w:pPr>
                </w:p>
              </w:tc>
              <w:tc>
                <w:tcPr>
                  <w:tcW w:w="1980" w:type="dxa"/>
                </w:tcPr>
                <w:p w14:paraId="2111E54C" w14:textId="77777777" w:rsidR="00F657CB" w:rsidRDefault="00F657CB">
                  <w:pPr>
                    <w:pStyle w:val="EmptyCellLayoutStyle"/>
                    <w:spacing w:after="0" w:line="240" w:lineRule="auto"/>
                  </w:pPr>
                </w:p>
              </w:tc>
              <w:tc>
                <w:tcPr>
                  <w:tcW w:w="359" w:type="dxa"/>
                </w:tcPr>
                <w:p w14:paraId="4696665B" w14:textId="77777777" w:rsidR="00F657CB" w:rsidRDefault="00F657CB">
                  <w:pPr>
                    <w:pStyle w:val="EmptyCellLayoutStyle"/>
                    <w:spacing w:after="0" w:line="240" w:lineRule="auto"/>
                  </w:pPr>
                </w:p>
              </w:tc>
              <w:tc>
                <w:tcPr>
                  <w:tcW w:w="7200" w:type="dxa"/>
                </w:tcPr>
                <w:p w14:paraId="12E1916B" w14:textId="77777777" w:rsidR="00F657CB" w:rsidRDefault="00F657CB">
                  <w:pPr>
                    <w:pStyle w:val="EmptyCellLayoutStyle"/>
                    <w:spacing w:after="0" w:line="240" w:lineRule="auto"/>
                  </w:pPr>
                </w:p>
              </w:tc>
              <w:tc>
                <w:tcPr>
                  <w:tcW w:w="180" w:type="dxa"/>
                </w:tcPr>
                <w:p w14:paraId="72947FF9" w14:textId="77777777" w:rsidR="00F657CB" w:rsidRDefault="00F657CB">
                  <w:pPr>
                    <w:pStyle w:val="EmptyCellLayoutStyle"/>
                    <w:spacing w:after="0" w:line="240" w:lineRule="auto"/>
                  </w:pPr>
                </w:p>
              </w:tc>
              <w:tc>
                <w:tcPr>
                  <w:tcW w:w="180" w:type="dxa"/>
                  <w:tcBorders>
                    <w:right w:val="single" w:sz="15" w:space="0" w:color="000000"/>
                  </w:tcBorders>
                </w:tcPr>
                <w:p w14:paraId="45FE65F3" w14:textId="77777777" w:rsidR="00F657CB" w:rsidRDefault="00F657CB">
                  <w:pPr>
                    <w:pStyle w:val="EmptyCellLayoutStyle"/>
                    <w:spacing w:after="0" w:line="240" w:lineRule="auto"/>
                  </w:pPr>
                </w:p>
              </w:tc>
            </w:tr>
            <w:tr w:rsidR="002C3488" w14:paraId="77BBA4B7" w14:textId="77777777" w:rsidTr="002C3488">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4A0" w:firstRow="1" w:lastRow="0" w:firstColumn="1" w:lastColumn="0" w:noHBand="0" w:noVBand="1"/>
                  </w:tblPr>
                  <w:tblGrid>
                    <w:gridCol w:w="11083"/>
                  </w:tblGrid>
                  <w:tr w:rsidR="00F657CB" w14:paraId="633F30CB" w14:textId="77777777">
                    <w:trPr>
                      <w:trHeight w:val="212"/>
                    </w:trPr>
                    <w:tc>
                      <w:tcPr>
                        <w:tcW w:w="11160" w:type="dxa"/>
                        <w:tcBorders>
                          <w:top w:val="nil"/>
                          <w:left w:val="nil"/>
                          <w:bottom w:val="nil"/>
                          <w:right w:val="nil"/>
                        </w:tcBorders>
                        <w:tcMar>
                          <w:top w:w="39" w:type="dxa"/>
                          <w:left w:w="39" w:type="dxa"/>
                          <w:bottom w:w="39" w:type="dxa"/>
                          <w:right w:w="39" w:type="dxa"/>
                        </w:tcMar>
                      </w:tcPr>
                      <w:p w14:paraId="69C26F92" w14:textId="77777777" w:rsidR="00F657CB" w:rsidRDefault="00BB02BD">
                        <w:pPr>
                          <w:spacing w:after="0" w:line="240" w:lineRule="auto"/>
                        </w:pPr>
                        <w:r>
                          <w:rPr>
                            <w:rFonts w:ascii="Arial" w:eastAsia="Arial" w:hAnsi="Arial"/>
                            <w:color w:val="000000"/>
                          </w:rPr>
                          <w:t>N/A</w:t>
                        </w:r>
                      </w:p>
                    </w:tc>
                  </w:tr>
                </w:tbl>
                <w:p w14:paraId="0A3FC626" w14:textId="77777777" w:rsidR="00F657CB" w:rsidRDefault="00F657CB">
                  <w:pPr>
                    <w:spacing w:after="0" w:line="240" w:lineRule="auto"/>
                  </w:pPr>
                </w:p>
              </w:tc>
            </w:tr>
            <w:tr w:rsidR="00F657CB" w14:paraId="70A8C32F" w14:textId="77777777">
              <w:trPr>
                <w:trHeight w:val="69"/>
              </w:trPr>
              <w:tc>
                <w:tcPr>
                  <w:tcW w:w="180" w:type="dxa"/>
                  <w:tcBorders>
                    <w:left w:val="single" w:sz="15" w:space="0" w:color="000000"/>
                  </w:tcBorders>
                </w:tcPr>
                <w:p w14:paraId="74AAE914" w14:textId="77777777" w:rsidR="00F657CB" w:rsidRDefault="00F657CB">
                  <w:pPr>
                    <w:pStyle w:val="EmptyCellLayoutStyle"/>
                    <w:spacing w:after="0" w:line="240" w:lineRule="auto"/>
                  </w:pPr>
                </w:p>
              </w:tc>
              <w:tc>
                <w:tcPr>
                  <w:tcW w:w="1080" w:type="dxa"/>
                </w:tcPr>
                <w:p w14:paraId="5BBC93FB" w14:textId="77777777" w:rsidR="00F657CB" w:rsidRDefault="00F657CB">
                  <w:pPr>
                    <w:pStyle w:val="EmptyCellLayoutStyle"/>
                    <w:spacing w:after="0" w:line="240" w:lineRule="auto"/>
                  </w:pPr>
                </w:p>
              </w:tc>
              <w:tc>
                <w:tcPr>
                  <w:tcW w:w="1980" w:type="dxa"/>
                </w:tcPr>
                <w:p w14:paraId="6C85FDCA" w14:textId="77777777" w:rsidR="00F657CB" w:rsidRDefault="00F657CB">
                  <w:pPr>
                    <w:pStyle w:val="EmptyCellLayoutStyle"/>
                    <w:spacing w:after="0" w:line="240" w:lineRule="auto"/>
                  </w:pPr>
                </w:p>
              </w:tc>
              <w:tc>
                <w:tcPr>
                  <w:tcW w:w="359" w:type="dxa"/>
                </w:tcPr>
                <w:p w14:paraId="6B662704" w14:textId="77777777" w:rsidR="00F657CB" w:rsidRDefault="00F657CB">
                  <w:pPr>
                    <w:pStyle w:val="EmptyCellLayoutStyle"/>
                    <w:spacing w:after="0" w:line="240" w:lineRule="auto"/>
                  </w:pPr>
                </w:p>
              </w:tc>
              <w:tc>
                <w:tcPr>
                  <w:tcW w:w="7200" w:type="dxa"/>
                </w:tcPr>
                <w:p w14:paraId="48F3AF60" w14:textId="77777777" w:rsidR="00F657CB" w:rsidRDefault="00F657CB">
                  <w:pPr>
                    <w:pStyle w:val="EmptyCellLayoutStyle"/>
                    <w:spacing w:after="0" w:line="240" w:lineRule="auto"/>
                  </w:pPr>
                </w:p>
              </w:tc>
              <w:tc>
                <w:tcPr>
                  <w:tcW w:w="180" w:type="dxa"/>
                </w:tcPr>
                <w:p w14:paraId="479BD782" w14:textId="77777777" w:rsidR="00F657CB" w:rsidRDefault="00F657CB">
                  <w:pPr>
                    <w:pStyle w:val="EmptyCellLayoutStyle"/>
                    <w:spacing w:after="0" w:line="240" w:lineRule="auto"/>
                  </w:pPr>
                </w:p>
              </w:tc>
              <w:tc>
                <w:tcPr>
                  <w:tcW w:w="180" w:type="dxa"/>
                  <w:tcBorders>
                    <w:right w:val="single" w:sz="15" w:space="0" w:color="000000"/>
                  </w:tcBorders>
                </w:tcPr>
                <w:p w14:paraId="40A763B4" w14:textId="77777777" w:rsidR="00F657CB" w:rsidRDefault="00F657CB">
                  <w:pPr>
                    <w:pStyle w:val="EmptyCellLayoutStyle"/>
                    <w:spacing w:after="0" w:line="240" w:lineRule="auto"/>
                  </w:pPr>
                </w:p>
              </w:tc>
            </w:tr>
            <w:tr w:rsidR="002C3488" w14:paraId="1A5F9F33" w14:textId="77777777" w:rsidTr="002C3488">
              <w:trPr>
                <w:trHeight w:val="359"/>
              </w:trPr>
              <w:tc>
                <w:tcPr>
                  <w:tcW w:w="180" w:type="dxa"/>
                  <w:tcBorders>
                    <w:left w:val="single" w:sz="15" w:space="0" w:color="000000"/>
                  </w:tcBorders>
                </w:tcPr>
                <w:p w14:paraId="1554D744" w14:textId="77777777" w:rsidR="00F657CB" w:rsidRDefault="00F657CB">
                  <w:pPr>
                    <w:pStyle w:val="EmptyCellLayoutStyle"/>
                    <w:spacing w:after="0" w:line="240" w:lineRule="auto"/>
                  </w:pPr>
                </w:p>
              </w:tc>
              <w:tc>
                <w:tcPr>
                  <w:tcW w:w="1080" w:type="dxa"/>
                  <w:gridSpan w:val="4"/>
                </w:tcPr>
                <w:tbl>
                  <w:tblPr>
                    <w:tblW w:w="0" w:type="auto"/>
                    <w:tblCellMar>
                      <w:left w:w="0" w:type="dxa"/>
                      <w:right w:w="0" w:type="dxa"/>
                    </w:tblCellMar>
                    <w:tblLook w:val="04A0" w:firstRow="1" w:lastRow="0" w:firstColumn="1" w:lastColumn="0" w:noHBand="0" w:noVBand="1"/>
                  </w:tblPr>
                  <w:tblGrid>
                    <w:gridCol w:w="10581"/>
                  </w:tblGrid>
                  <w:tr w:rsidR="00F657CB" w14:paraId="2412D3B2" w14:textId="77777777">
                    <w:trPr>
                      <w:trHeight w:val="282"/>
                    </w:trPr>
                    <w:tc>
                      <w:tcPr>
                        <w:tcW w:w="10620" w:type="dxa"/>
                        <w:tcBorders>
                          <w:top w:val="nil"/>
                          <w:left w:val="nil"/>
                          <w:bottom w:val="nil"/>
                          <w:right w:val="nil"/>
                        </w:tcBorders>
                        <w:tcMar>
                          <w:top w:w="39" w:type="dxa"/>
                          <w:left w:w="39" w:type="dxa"/>
                          <w:bottom w:w="39" w:type="dxa"/>
                          <w:right w:w="39" w:type="dxa"/>
                        </w:tcMar>
                      </w:tcPr>
                      <w:p w14:paraId="72D30279" w14:textId="77777777" w:rsidR="00F657CB" w:rsidRDefault="00BB02BD">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01501156" w14:textId="77777777" w:rsidR="00F657CB" w:rsidRDefault="00F657CB">
                  <w:pPr>
                    <w:spacing w:after="0" w:line="240" w:lineRule="auto"/>
                  </w:pPr>
                </w:p>
              </w:tc>
              <w:tc>
                <w:tcPr>
                  <w:tcW w:w="180" w:type="dxa"/>
                </w:tcPr>
                <w:p w14:paraId="4339953A" w14:textId="77777777" w:rsidR="00F657CB" w:rsidRDefault="00F657CB">
                  <w:pPr>
                    <w:pStyle w:val="EmptyCellLayoutStyle"/>
                    <w:spacing w:after="0" w:line="240" w:lineRule="auto"/>
                  </w:pPr>
                </w:p>
              </w:tc>
              <w:tc>
                <w:tcPr>
                  <w:tcW w:w="180" w:type="dxa"/>
                  <w:tcBorders>
                    <w:right w:val="single" w:sz="15" w:space="0" w:color="000000"/>
                  </w:tcBorders>
                </w:tcPr>
                <w:p w14:paraId="131EA9AA" w14:textId="77777777" w:rsidR="00F657CB" w:rsidRDefault="00F657CB">
                  <w:pPr>
                    <w:pStyle w:val="EmptyCellLayoutStyle"/>
                    <w:spacing w:after="0" w:line="240" w:lineRule="auto"/>
                  </w:pPr>
                </w:p>
              </w:tc>
            </w:tr>
            <w:tr w:rsidR="00F657CB" w14:paraId="392BA72F" w14:textId="77777777">
              <w:trPr>
                <w:trHeight w:val="128"/>
              </w:trPr>
              <w:tc>
                <w:tcPr>
                  <w:tcW w:w="180" w:type="dxa"/>
                  <w:tcBorders>
                    <w:left w:val="single" w:sz="15" w:space="0" w:color="000000"/>
                    <w:bottom w:val="single" w:sz="15" w:space="0" w:color="000000"/>
                  </w:tcBorders>
                </w:tcPr>
                <w:p w14:paraId="616B2318" w14:textId="77777777" w:rsidR="00F657CB" w:rsidRDefault="00F657CB">
                  <w:pPr>
                    <w:pStyle w:val="EmptyCellLayoutStyle"/>
                    <w:spacing w:after="0" w:line="240" w:lineRule="auto"/>
                  </w:pPr>
                </w:p>
              </w:tc>
              <w:tc>
                <w:tcPr>
                  <w:tcW w:w="1080" w:type="dxa"/>
                  <w:tcBorders>
                    <w:bottom w:val="single" w:sz="15" w:space="0" w:color="000000"/>
                  </w:tcBorders>
                </w:tcPr>
                <w:p w14:paraId="662E3911" w14:textId="77777777" w:rsidR="00F657CB" w:rsidRDefault="00F657CB">
                  <w:pPr>
                    <w:pStyle w:val="EmptyCellLayoutStyle"/>
                    <w:spacing w:after="0" w:line="240" w:lineRule="auto"/>
                  </w:pPr>
                </w:p>
              </w:tc>
              <w:tc>
                <w:tcPr>
                  <w:tcW w:w="1980" w:type="dxa"/>
                  <w:tcBorders>
                    <w:bottom w:val="single" w:sz="15" w:space="0" w:color="000000"/>
                  </w:tcBorders>
                </w:tcPr>
                <w:p w14:paraId="165029DA" w14:textId="77777777" w:rsidR="00F657CB" w:rsidRDefault="00F657CB">
                  <w:pPr>
                    <w:pStyle w:val="EmptyCellLayoutStyle"/>
                    <w:spacing w:after="0" w:line="240" w:lineRule="auto"/>
                  </w:pPr>
                </w:p>
              </w:tc>
              <w:tc>
                <w:tcPr>
                  <w:tcW w:w="359" w:type="dxa"/>
                  <w:tcBorders>
                    <w:bottom w:val="single" w:sz="15" w:space="0" w:color="000000"/>
                  </w:tcBorders>
                </w:tcPr>
                <w:p w14:paraId="1C626085" w14:textId="77777777" w:rsidR="00F657CB" w:rsidRDefault="00F657CB">
                  <w:pPr>
                    <w:pStyle w:val="EmptyCellLayoutStyle"/>
                    <w:spacing w:after="0" w:line="240" w:lineRule="auto"/>
                  </w:pPr>
                </w:p>
              </w:tc>
              <w:tc>
                <w:tcPr>
                  <w:tcW w:w="7200" w:type="dxa"/>
                  <w:tcBorders>
                    <w:bottom w:val="single" w:sz="15" w:space="0" w:color="000000"/>
                  </w:tcBorders>
                </w:tcPr>
                <w:p w14:paraId="051D9D5F" w14:textId="77777777" w:rsidR="00F657CB" w:rsidRDefault="00F657CB">
                  <w:pPr>
                    <w:pStyle w:val="EmptyCellLayoutStyle"/>
                    <w:spacing w:after="0" w:line="240" w:lineRule="auto"/>
                  </w:pPr>
                </w:p>
              </w:tc>
              <w:tc>
                <w:tcPr>
                  <w:tcW w:w="180" w:type="dxa"/>
                  <w:tcBorders>
                    <w:bottom w:val="single" w:sz="15" w:space="0" w:color="000000"/>
                  </w:tcBorders>
                </w:tcPr>
                <w:p w14:paraId="5C2AEAD3" w14:textId="77777777" w:rsidR="00F657CB" w:rsidRDefault="00F657CB">
                  <w:pPr>
                    <w:pStyle w:val="EmptyCellLayoutStyle"/>
                    <w:spacing w:after="0" w:line="240" w:lineRule="auto"/>
                  </w:pPr>
                </w:p>
              </w:tc>
              <w:tc>
                <w:tcPr>
                  <w:tcW w:w="180" w:type="dxa"/>
                  <w:tcBorders>
                    <w:bottom w:val="single" w:sz="15" w:space="0" w:color="000000"/>
                    <w:right w:val="single" w:sz="15" w:space="0" w:color="000000"/>
                  </w:tcBorders>
                </w:tcPr>
                <w:p w14:paraId="757F8C06" w14:textId="77777777" w:rsidR="00F657CB" w:rsidRDefault="00F657CB">
                  <w:pPr>
                    <w:pStyle w:val="EmptyCellLayoutStyle"/>
                    <w:spacing w:after="0" w:line="240" w:lineRule="auto"/>
                  </w:pPr>
                </w:p>
              </w:tc>
            </w:tr>
          </w:tbl>
          <w:p w14:paraId="5AB98A38" w14:textId="77777777" w:rsidR="00F657CB" w:rsidRDefault="00F657CB">
            <w:pPr>
              <w:spacing w:after="0" w:line="240" w:lineRule="auto"/>
            </w:pPr>
          </w:p>
        </w:tc>
        <w:tc>
          <w:tcPr>
            <w:tcW w:w="179" w:type="dxa"/>
          </w:tcPr>
          <w:p w14:paraId="30F17DF4" w14:textId="77777777" w:rsidR="00F657CB" w:rsidRDefault="00F657CB">
            <w:pPr>
              <w:pStyle w:val="EmptyCellLayoutStyle"/>
              <w:spacing w:after="0" w:line="240" w:lineRule="auto"/>
            </w:pPr>
          </w:p>
        </w:tc>
      </w:tr>
      <w:tr w:rsidR="00F657CB" w14:paraId="3E2FB192" w14:textId="77777777">
        <w:trPr>
          <w:trHeight w:val="148"/>
        </w:trPr>
        <w:tc>
          <w:tcPr>
            <w:tcW w:w="179" w:type="dxa"/>
          </w:tcPr>
          <w:p w14:paraId="4C0C0359" w14:textId="77777777" w:rsidR="00F657CB" w:rsidRDefault="00F657CB">
            <w:pPr>
              <w:pStyle w:val="EmptyCellLayoutStyle"/>
              <w:spacing w:after="0" w:line="240" w:lineRule="auto"/>
            </w:pPr>
          </w:p>
        </w:tc>
        <w:tc>
          <w:tcPr>
            <w:tcW w:w="0" w:type="dxa"/>
          </w:tcPr>
          <w:p w14:paraId="03E93A10" w14:textId="77777777" w:rsidR="00F657CB" w:rsidRDefault="00F657CB">
            <w:pPr>
              <w:pStyle w:val="EmptyCellLayoutStyle"/>
              <w:spacing w:after="0" w:line="240" w:lineRule="auto"/>
            </w:pPr>
          </w:p>
        </w:tc>
        <w:tc>
          <w:tcPr>
            <w:tcW w:w="0" w:type="dxa"/>
          </w:tcPr>
          <w:p w14:paraId="25652B4A" w14:textId="77777777" w:rsidR="00F657CB" w:rsidRDefault="00F657CB">
            <w:pPr>
              <w:pStyle w:val="EmptyCellLayoutStyle"/>
              <w:spacing w:after="0" w:line="240" w:lineRule="auto"/>
            </w:pPr>
          </w:p>
        </w:tc>
        <w:tc>
          <w:tcPr>
            <w:tcW w:w="0" w:type="dxa"/>
          </w:tcPr>
          <w:p w14:paraId="353A878E" w14:textId="77777777" w:rsidR="00F657CB" w:rsidRDefault="00F657CB">
            <w:pPr>
              <w:pStyle w:val="EmptyCellLayoutStyle"/>
              <w:spacing w:after="0" w:line="240" w:lineRule="auto"/>
            </w:pPr>
          </w:p>
        </w:tc>
        <w:tc>
          <w:tcPr>
            <w:tcW w:w="0" w:type="dxa"/>
          </w:tcPr>
          <w:p w14:paraId="216F2BFA" w14:textId="77777777" w:rsidR="00F657CB" w:rsidRDefault="00F657CB">
            <w:pPr>
              <w:pStyle w:val="EmptyCellLayoutStyle"/>
              <w:spacing w:after="0" w:line="240" w:lineRule="auto"/>
            </w:pPr>
          </w:p>
        </w:tc>
        <w:tc>
          <w:tcPr>
            <w:tcW w:w="0" w:type="dxa"/>
          </w:tcPr>
          <w:p w14:paraId="40F6E40C" w14:textId="77777777" w:rsidR="00F657CB" w:rsidRDefault="00F657CB">
            <w:pPr>
              <w:pStyle w:val="EmptyCellLayoutStyle"/>
              <w:spacing w:after="0" w:line="240" w:lineRule="auto"/>
            </w:pPr>
          </w:p>
        </w:tc>
        <w:tc>
          <w:tcPr>
            <w:tcW w:w="0" w:type="dxa"/>
          </w:tcPr>
          <w:p w14:paraId="5A976C1C" w14:textId="77777777" w:rsidR="00F657CB" w:rsidRDefault="00F657CB">
            <w:pPr>
              <w:pStyle w:val="EmptyCellLayoutStyle"/>
              <w:spacing w:after="0" w:line="240" w:lineRule="auto"/>
            </w:pPr>
          </w:p>
        </w:tc>
        <w:tc>
          <w:tcPr>
            <w:tcW w:w="2505" w:type="dxa"/>
          </w:tcPr>
          <w:p w14:paraId="7E1B6082" w14:textId="77777777" w:rsidR="00F657CB" w:rsidRDefault="00F657CB">
            <w:pPr>
              <w:pStyle w:val="EmptyCellLayoutStyle"/>
              <w:spacing w:after="0" w:line="240" w:lineRule="auto"/>
            </w:pPr>
          </w:p>
        </w:tc>
        <w:tc>
          <w:tcPr>
            <w:tcW w:w="6120" w:type="dxa"/>
          </w:tcPr>
          <w:p w14:paraId="7B526278" w14:textId="77777777" w:rsidR="00F657CB" w:rsidRDefault="00F657CB">
            <w:pPr>
              <w:pStyle w:val="EmptyCellLayoutStyle"/>
              <w:spacing w:after="0" w:line="240" w:lineRule="auto"/>
            </w:pPr>
          </w:p>
        </w:tc>
        <w:tc>
          <w:tcPr>
            <w:tcW w:w="2534" w:type="dxa"/>
          </w:tcPr>
          <w:p w14:paraId="2298908E" w14:textId="77777777" w:rsidR="00F657CB" w:rsidRDefault="00F657CB">
            <w:pPr>
              <w:pStyle w:val="EmptyCellLayoutStyle"/>
              <w:spacing w:after="0" w:line="240" w:lineRule="auto"/>
            </w:pPr>
          </w:p>
        </w:tc>
        <w:tc>
          <w:tcPr>
            <w:tcW w:w="179" w:type="dxa"/>
          </w:tcPr>
          <w:p w14:paraId="51EE4DE8" w14:textId="77777777" w:rsidR="00F657CB" w:rsidRDefault="00F657CB">
            <w:pPr>
              <w:pStyle w:val="EmptyCellLayoutStyle"/>
              <w:spacing w:after="0" w:line="240" w:lineRule="auto"/>
            </w:pPr>
          </w:p>
        </w:tc>
      </w:tr>
      <w:tr w:rsidR="002C3488" w14:paraId="06C25C54" w14:textId="77777777" w:rsidTr="002C3488">
        <w:tc>
          <w:tcPr>
            <w:tcW w:w="179" w:type="dxa"/>
          </w:tcPr>
          <w:p w14:paraId="46BC0448" w14:textId="77777777" w:rsidR="00F657CB" w:rsidRDefault="00F657CB">
            <w:pPr>
              <w:pStyle w:val="EmptyCellLayoutStyle"/>
              <w:spacing w:after="0" w:line="240" w:lineRule="auto"/>
            </w:pPr>
          </w:p>
        </w:tc>
        <w:tc>
          <w:tcPr>
            <w:tcW w:w="0" w:type="dxa"/>
          </w:tcPr>
          <w:p w14:paraId="35FD1A9E" w14:textId="77777777" w:rsidR="00F657CB" w:rsidRDefault="00F657CB">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203"/>
              <w:gridCol w:w="358"/>
              <w:gridCol w:w="5201"/>
              <w:gridCol w:w="179"/>
            </w:tblGrid>
            <w:tr w:rsidR="00F657CB" w14:paraId="145AD58F" w14:textId="77777777">
              <w:trPr>
                <w:trHeight w:val="180"/>
              </w:trPr>
              <w:tc>
                <w:tcPr>
                  <w:tcW w:w="180" w:type="dxa"/>
                  <w:tcBorders>
                    <w:top w:val="single" w:sz="15" w:space="0" w:color="000000"/>
                    <w:left w:val="single" w:sz="15" w:space="0" w:color="000000"/>
                  </w:tcBorders>
                </w:tcPr>
                <w:p w14:paraId="49F2FEC8" w14:textId="77777777" w:rsidR="00F657CB" w:rsidRDefault="00F657CB">
                  <w:pPr>
                    <w:pStyle w:val="EmptyCellLayoutStyle"/>
                    <w:spacing w:after="0" w:line="240" w:lineRule="auto"/>
                  </w:pPr>
                </w:p>
              </w:tc>
              <w:tc>
                <w:tcPr>
                  <w:tcW w:w="5220" w:type="dxa"/>
                  <w:tcBorders>
                    <w:top w:val="single" w:sz="15" w:space="0" w:color="000000"/>
                  </w:tcBorders>
                </w:tcPr>
                <w:p w14:paraId="0A252144" w14:textId="77777777" w:rsidR="00F657CB" w:rsidRDefault="00F657CB">
                  <w:pPr>
                    <w:pStyle w:val="EmptyCellLayoutStyle"/>
                    <w:spacing w:after="0" w:line="240" w:lineRule="auto"/>
                  </w:pPr>
                </w:p>
              </w:tc>
              <w:tc>
                <w:tcPr>
                  <w:tcW w:w="359" w:type="dxa"/>
                  <w:tcBorders>
                    <w:top w:val="single" w:sz="15" w:space="0" w:color="000000"/>
                  </w:tcBorders>
                </w:tcPr>
                <w:p w14:paraId="4D79E2AD" w14:textId="77777777" w:rsidR="00F657CB" w:rsidRDefault="00F657CB">
                  <w:pPr>
                    <w:pStyle w:val="EmptyCellLayoutStyle"/>
                    <w:spacing w:after="0" w:line="240" w:lineRule="auto"/>
                  </w:pPr>
                </w:p>
              </w:tc>
              <w:tc>
                <w:tcPr>
                  <w:tcW w:w="5220" w:type="dxa"/>
                  <w:tcBorders>
                    <w:top w:val="single" w:sz="15" w:space="0" w:color="000000"/>
                  </w:tcBorders>
                </w:tcPr>
                <w:p w14:paraId="57F9F0CC" w14:textId="77777777" w:rsidR="00F657CB" w:rsidRDefault="00F657CB">
                  <w:pPr>
                    <w:pStyle w:val="EmptyCellLayoutStyle"/>
                    <w:spacing w:after="0" w:line="240" w:lineRule="auto"/>
                  </w:pPr>
                </w:p>
              </w:tc>
              <w:tc>
                <w:tcPr>
                  <w:tcW w:w="180" w:type="dxa"/>
                  <w:tcBorders>
                    <w:top w:val="single" w:sz="15" w:space="0" w:color="000000"/>
                    <w:right w:val="single" w:sz="15" w:space="0" w:color="000000"/>
                  </w:tcBorders>
                </w:tcPr>
                <w:p w14:paraId="2A9795CE" w14:textId="77777777" w:rsidR="00F657CB" w:rsidRDefault="00F657CB">
                  <w:pPr>
                    <w:pStyle w:val="EmptyCellLayoutStyle"/>
                    <w:spacing w:after="0" w:line="240" w:lineRule="auto"/>
                  </w:pPr>
                </w:p>
              </w:tc>
            </w:tr>
            <w:tr w:rsidR="002C3488" w14:paraId="5E74A086" w14:textId="77777777" w:rsidTr="002C3488">
              <w:trPr>
                <w:trHeight w:val="540"/>
              </w:trPr>
              <w:tc>
                <w:tcPr>
                  <w:tcW w:w="180" w:type="dxa"/>
                  <w:tcBorders>
                    <w:left w:val="single" w:sz="15" w:space="0" w:color="000000"/>
                  </w:tcBorders>
                </w:tcPr>
                <w:p w14:paraId="7BBF7AA1" w14:textId="77777777" w:rsidR="00F657CB" w:rsidRDefault="00F657CB">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62"/>
                  </w:tblGrid>
                  <w:tr w:rsidR="00F657CB" w14:paraId="063468FB" w14:textId="77777777">
                    <w:trPr>
                      <w:trHeight w:val="462"/>
                    </w:trPr>
                    <w:tc>
                      <w:tcPr>
                        <w:tcW w:w="10800" w:type="dxa"/>
                        <w:tcBorders>
                          <w:top w:val="nil"/>
                          <w:left w:val="nil"/>
                          <w:bottom w:val="nil"/>
                          <w:right w:val="nil"/>
                        </w:tcBorders>
                        <w:tcMar>
                          <w:top w:w="39" w:type="dxa"/>
                          <w:left w:w="39" w:type="dxa"/>
                          <w:bottom w:w="39" w:type="dxa"/>
                          <w:right w:w="39" w:type="dxa"/>
                        </w:tcMar>
                      </w:tcPr>
                      <w:p w14:paraId="7BD06EB7" w14:textId="77777777" w:rsidR="00F657CB" w:rsidRDefault="00BB02BD">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3AC1A76" w14:textId="77777777" w:rsidR="00F657CB" w:rsidRDefault="00F657CB">
                  <w:pPr>
                    <w:spacing w:after="0" w:line="240" w:lineRule="auto"/>
                  </w:pPr>
                </w:p>
              </w:tc>
              <w:tc>
                <w:tcPr>
                  <w:tcW w:w="180" w:type="dxa"/>
                  <w:tcBorders>
                    <w:right w:val="single" w:sz="15" w:space="0" w:color="000000"/>
                  </w:tcBorders>
                </w:tcPr>
                <w:p w14:paraId="0A4043C5" w14:textId="77777777" w:rsidR="00F657CB" w:rsidRDefault="00F657CB">
                  <w:pPr>
                    <w:pStyle w:val="EmptyCellLayoutStyle"/>
                    <w:spacing w:after="0" w:line="240" w:lineRule="auto"/>
                  </w:pPr>
                </w:p>
              </w:tc>
            </w:tr>
            <w:tr w:rsidR="00F657CB" w14:paraId="0639B448" w14:textId="77777777">
              <w:trPr>
                <w:trHeight w:val="290"/>
              </w:trPr>
              <w:tc>
                <w:tcPr>
                  <w:tcW w:w="180" w:type="dxa"/>
                  <w:tcBorders>
                    <w:left w:val="single" w:sz="15" w:space="0" w:color="000000"/>
                  </w:tcBorders>
                </w:tcPr>
                <w:p w14:paraId="3B3F2B38"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F657CB" w14:paraId="51A2906C" w14:textId="77777777">
                    <w:trPr>
                      <w:trHeight w:val="212"/>
                    </w:trPr>
                    <w:tc>
                      <w:tcPr>
                        <w:tcW w:w="5220" w:type="dxa"/>
                        <w:tcBorders>
                          <w:top w:val="nil"/>
                          <w:left w:val="nil"/>
                          <w:bottom w:val="nil"/>
                          <w:right w:val="nil"/>
                        </w:tcBorders>
                        <w:tcMar>
                          <w:top w:w="39" w:type="dxa"/>
                          <w:left w:w="39" w:type="dxa"/>
                          <w:bottom w:w="39" w:type="dxa"/>
                          <w:right w:w="39" w:type="dxa"/>
                        </w:tcMar>
                      </w:tcPr>
                      <w:p w14:paraId="0169C476" w14:textId="77777777" w:rsidR="00F657CB" w:rsidRDefault="00F657CB">
                        <w:pPr>
                          <w:spacing w:after="0" w:line="240" w:lineRule="auto"/>
                        </w:pPr>
                      </w:p>
                    </w:tc>
                  </w:tr>
                </w:tbl>
                <w:p w14:paraId="648B69DB" w14:textId="77777777" w:rsidR="00F657CB" w:rsidRDefault="00F657CB">
                  <w:pPr>
                    <w:spacing w:after="0" w:line="240" w:lineRule="auto"/>
                  </w:pPr>
                </w:p>
              </w:tc>
              <w:tc>
                <w:tcPr>
                  <w:tcW w:w="359" w:type="dxa"/>
                </w:tcPr>
                <w:p w14:paraId="5368EE11"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F657CB" w14:paraId="440147AA" w14:textId="77777777">
                    <w:trPr>
                      <w:trHeight w:val="212"/>
                    </w:trPr>
                    <w:tc>
                      <w:tcPr>
                        <w:tcW w:w="5220" w:type="dxa"/>
                        <w:tcBorders>
                          <w:top w:val="nil"/>
                          <w:left w:val="nil"/>
                          <w:bottom w:val="nil"/>
                          <w:right w:val="nil"/>
                        </w:tcBorders>
                        <w:tcMar>
                          <w:top w:w="39" w:type="dxa"/>
                          <w:left w:w="39" w:type="dxa"/>
                          <w:bottom w:w="39" w:type="dxa"/>
                          <w:right w:w="39" w:type="dxa"/>
                        </w:tcMar>
                      </w:tcPr>
                      <w:p w14:paraId="7B81F783" w14:textId="77777777" w:rsidR="00F657CB" w:rsidRDefault="00F657CB">
                        <w:pPr>
                          <w:spacing w:after="0" w:line="240" w:lineRule="auto"/>
                        </w:pPr>
                      </w:p>
                    </w:tc>
                  </w:tr>
                </w:tbl>
                <w:p w14:paraId="00270DF8" w14:textId="77777777" w:rsidR="00F657CB" w:rsidRDefault="00F657CB">
                  <w:pPr>
                    <w:spacing w:after="0" w:line="240" w:lineRule="auto"/>
                  </w:pPr>
                </w:p>
              </w:tc>
              <w:tc>
                <w:tcPr>
                  <w:tcW w:w="180" w:type="dxa"/>
                  <w:tcBorders>
                    <w:right w:val="single" w:sz="15" w:space="0" w:color="000000"/>
                  </w:tcBorders>
                </w:tcPr>
                <w:p w14:paraId="754F81F6" w14:textId="77777777" w:rsidR="00F657CB" w:rsidRDefault="00F657CB">
                  <w:pPr>
                    <w:pStyle w:val="EmptyCellLayoutStyle"/>
                    <w:spacing w:after="0" w:line="240" w:lineRule="auto"/>
                  </w:pPr>
                </w:p>
              </w:tc>
            </w:tr>
            <w:tr w:rsidR="00F657CB" w14:paraId="2DC8E4E1" w14:textId="77777777">
              <w:trPr>
                <w:trHeight w:val="34"/>
              </w:trPr>
              <w:tc>
                <w:tcPr>
                  <w:tcW w:w="180" w:type="dxa"/>
                  <w:tcBorders>
                    <w:left w:val="single" w:sz="15" w:space="0" w:color="000000"/>
                  </w:tcBorders>
                </w:tcPr>
                <w:p w14:paraId="6EC5DE08" w14:textId="77777777" w:rsidR="00F657CB" w:rsidRDefault="00F657CB">
                  <w:pPr>
                    <w:pStyle w:val="EmptyCellLayoutStyle"/>
                    <w:spacing w:after="0" w:line="240" w:lineRule="auto"/>
                  </w:pPr>
                </w:p>
              </w:tc>
              <w:tc>
                <w:tcPr>
                  <w:tcW w:w="5220" w:type="dxa"/>
                </w:tcPr>
                <w:p w14:paraId="37E3DBBB" w14:textId="77777777" w:rsidR="00F657CB" w:rsidRDefault="00F657CB">
                  <w:pPr>
                    <w:pStyle w:val="EmptyCellLayoutStyle"/>
                    <w:spacing w:after="0" w:line="240" w:lineRule="auto"/>
                  </w:pPr>
                </w:p>
              </w:tc>
              <w:tc>
                <w:tcPr>
                  <w:tcW w:w="359" w:type="dxa"/>
                </w:tcPr>
                <w:p w14:paraId="3B717478" w14:textId="77777777" w:rsidR="00F657CB" w:rsidRDefault="00F657CB">
                  <w:pPr>
                    <w:pStyle w:val="EmptyCellLayoutStyle"/>
                    <w:spacing w:after="0" w:line="240" w:lineRule="auto"/>
                  </w:pPr>
                </w:p>
              </w:tc>
              <w:tc>
                <w:tcPr>
                  <w:tcW w:w="5220" w:type="dxa"/>
                </w:tcPr>
                <w:p w14:paraId="0A8DE9C7" w14:textId="77777777" w:rsidR="00F657CB" w:rsidRDefault="00F657CB">
                  <w:pPr>
                    <w:pStyle w:val="EmptyCellLayoutStyle"/>
                    <w:spacing w:after="0" w:line="240" w:lineRule="auto"/>
                  </w:pPr>
                </w:p>
              </w:tc>
              <w:tc>
                <w:tcPr>
                  <w:tcW w:w="180" w:type="dxa"/>
                  <w:tcBorders>
                    <w:right w:val="single" w:sz="15" w:space="0" w:color="000000"/>
                  </w:tcBorders>
                </w:tcPr>
                <w:p w14:paraId="014E2408" w14:textId="77777777" w:rsidR="00F657CB" w:rsidRDefault="00F657CB">
                  <w:pPr>
                    <w:pStyle w:val="EmptyCellLayoutStyle"/>
                    <w:spacing w:after="0" w:line="240" w:lineRule="auto"/>
                  </w:pPr>
                </w:p>
              </w:tc>
            </w:tr>
            <w:tr w:rsidR="00F657CB" w14:paraId="089A6451" w14:textId="77777777">
              <w:trPr>
                <w:trHeight w:val="360"/>
              </w:trPr>
              <w:tc>
                <w:tcPr>
                  <w:tcW w:w="180" w:type="dxa"/>
                  <w:tcBorders>
                    <w:left w:val="single" w:sz="15" w:space="0" w:color="000000"/>
                  </w:tcBorders>
                </w:tcPr>
                <w:p w14:paraId="0F015865"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3"/>
                  </w:tblGrid>
                  <w:tr w:rsidR="00F657CB" w14:paraId="04A80179"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1A8D2B3" w14:textId="77777777" w:rsidR="00F657CB" w:rsidRDefault="00BB02BD">
                        <w:pPr>
                          <w:spacing w:after="0" w:line="240" w:lineRule="auto"/>
                          <w:jc w:val="center"/>
                        </w:pPr>
                        <w:r>
                          <w:rPr>
                            <w:rFonts w:ascii="Arial" w:eastAsia="Arial" w:hAnsi="Arial"/>
                            <w:b/>
                            <w:color w:val="000000"/>
                            <w:sz w:val="16"/>
                          </w:rPr>
                          <w:t>Supervisor</w:t>
                        </w:r>
                      </w:p>
                    </w:tc>
                  </w:tr>
                </w:tbl>
                <w:p w14:paraId="3C4D320F" w14:textId="77777777" w:rsidR="00F657CB" w:rsidRDefault="00F657CB">
                  <w:pPr>
                    <w:spacing w:after="0" w:line="240" w:lineRule="auto"/>
                  </w:pPr>
                </w:p>
              </w:tc>
              <w:tc>
                <w:tcPr>
                  <w:tcW w:w="359" w:type="dxa"/>
                </w:tcPr>
                <w:p w14:paraId="78863EA4"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201"/>
                  </w:tblGrid>
                  <w:tr w:rsidR="00F657CB" w14:paraId="08155EC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11E0792" w14:textId="77777777" w:rsidR="00F657CB" w:rsidRDefault="00BB02BD">
                        <w:pPr>
                          <w:spacing w:after="0" w:line="240" w:lineRule="auto"/>
                          <w:jc w:val="center"/>
                        </w:pPr>
                        <w:r>
                          <w:rPr>
                            <w:rFonts w:ascii="Arial" w:eastAsia="Arial" w:hAnsi="Arial"/>
                            <w:b/>
                            <w:color w:val="000000"/>
                            <w:sz w:val="16"/>
                          </w:rPr>
                          <w:t>Date</w:t>
                        </w:r>
                      </w:p>
                    </w:tc>
                  </w:tr>
                </w:tbl>
                <w:p w14:paraId="36E0EF7A" w14:textId="77777777" w:rsidR="00F657CB" w:rsidRDefault="00F657CB">
                  <w:pPr>
                    <w:spacing w:after="0" w:line="240" w:lineRule="auto"/>
                  </w:pPr>
                </w:p>
              </w:tc>
              <w:tc>
                <w:tcPr>
                  <w:tcW w:w="180" w:type="dxa"/>
                  <w:tcBorders>
                    <w:right w:val="single" w:sz="15" w:space="0" w:color="000000"/>
                  </w:tcBorders>
                </w:tcPr>
                <w:p w14:paraId="6E4FDB3B" w14:textId="77777777" w:rsidR="00F657CB" w:rsidRDefault="00F657CB">
                  <w:pPr>
                    <w:pStyle w:val="EmptyCellLayoutStyle"/>
                    <w:spacing w:after="0" w:line="240" w:lineRule="auto"/>
                  </w:pPr>
                </w:p>
              </w:tc>
            </w:tr>
            <w:tr w:rsidR="00F657CB" w14:paraId="33C08323" w14:textId="77777777">
              <w:trPr>
                <w:trHeight w:val="214"/>
              </w:trPr>
              <w:tc>
                <w:tcPr>
                  <w:tcW w:w="180" w:type="dxa"/>
                  <w:tcBorders>
                    <w:left w:val="single" w:sz="15" w:space="0" w:color="000000"/>
                    <w:bottom w:val="single" w:sz="15" w:space="0" w:color="000000"/>
                  </w:tcBorders>
                </w:tcPr>
                <w:p w14:paraId="260730E6" w14:textId="77777777" w:rsidR="00F657CB" w:rsidRDefault="00F657CB">
                  <w:pPr>
                    <w:pStyle w:val="EmptyCellLayoutStyle"/>
                    <w:spacing w:after="0" w:line="240" w:lineRule="auto"/>
                  </w:pPr>
                </w:p>
              </w:tc>
              <w:tc>
                <w:tcPr>
                  <w:tcW w:w="5220" w:type="dxa"/>
                  <w:tcBorders>
                    <w:bottom w:val="single" w:sz="15" w:space="0" w:color="000000"/>
                  </w:tcBorders>
                </w:tcPr>
                <w:p w14:paraId="7CEBA73E" w14:textId="77777777" w:rsidR="00F657CB" w:rsidRDefault="00F657CB">
                  <w:pPr>
                    <w:pStyle w:val="EmptyCellLayoutStyle"/>
                    <w:spacing w:after="0" w:line="240" w:lineRule="auto"/>
                  </w:pPr>
                </w:p>
              </w:tc>
              <w:tc>
                <w:tcPr>
                  <w:tcW w:w="359" w:type="dxa"/>
                  <w:tcBorders>
                    <w:bottom w:val="single" w:sz="15" w:space="0" w:color="000000"/>
                  </w:tcBorders>
                </w:tcPr>
                <w:p w14:paraId="777BDE7F" w14:textId="77777777" w:rsidR="00F657CB" w:rsidRDefault="00F657CB">
                  <w:pPr>
                    <w:pStyle w:val="EmptyCellLayoutStyle"/>
                    <w:spacing w:after="0" w:line="240" w:lineRule="auto"/>
                  </w:pPr>
                </w:p>
              </w:tc>
              <w:tc>
                <w:tcPr>
                  <w:tcW w:w="5220" w:type="dxa"/>
                  <w:tcBorders>
                    <w:bottom w:val="single" w:sz="15" w:space="0" w:color="000000"/>
                  </w:tcBorders>
                </w:tcPr>
                <w:p w14:paraId="66139A68" w14:textId="77777777" w:rsidR="00F657CB" w:rsidRDefault="00F657CB">
                  <w:pPr>
                    <w:pStyle w:val="EmptyCellLayoutStyle"/>
                    <w:spacing w:after="0" w:line="240" w:lineRule="auto"/>
                  </w:pPr>
                </w:p>
              </w:tc>
              <w:tc>
                <w:tcPr>
                  <w:tcW w:w="180" w:type="dxa"/>
                  <w:tcBorders>
                    <w:bottom w:val="single" w:sz="15" w:space="0" w:color="000000"/>
                    <w:right w:val="single" w:sz="15" w:space="0" w:color="000000"/>
                  </w:tcBorders>
                </w:tcPr>
                <w:p w14:paraId="191773C1" w14:textId="77777777" w:rsidR="00F657CB" w:rsidRDefault="00F657CB">
                  <w:pPr>
                    <w:pStyle w:val="EmptyCellLayoutStyle"/>
                    <w:spacing w:after="0" w:line="240" w:lineRule="auto"/>
                  </w:pPr>
                </w:p>
              </w:tc>
            </w:tr>
          </w:tbl>
          <w:p w14:paraId="7B73AF40" w14:textId="77777777" w:rsidR="00F657CB" w:rsidRDefault="00F657CB">
            <w:pPr>
              <w:spacing w:after="0" w:line="240" w:lineRule="auto"/>
            </w:pPr>
          </w:p>
        </w:tc>
        <w:tc>
          <w:tcPr>
            <w:tcW w:w="179" w:type="dxa"/>
          </w:tcPr>
          <w:p w14:paraId="004C360E" w14:textId="77777777" w:rsidR="00F657CB" w:rsidRDefault="00F657CB">
            <w:pPr>
              <w:pStyle w:val="EmptyCellLayoutStyle"/>
              <w:spacing w:after="0" w:line="240" w:lineRule="auto"/>
            </w:pPr>
          </w:p>
        </w:tc>
      </w:tr>
      <w:tr w:rsidR="00F657CB" w14:paraId="6A7A5B7F" w14:textId="77777777">
        <w:trPr>
          <w:trHeight w:val="99"/>
        </w:trPr>
        <w:tc>
          <w:tcPr>
            <w:tcW w:w="179" w:type="dxa"/>
          </w:tcPr>
          <w:p w14:paraId="695CC08E" w14:textId="77777777" w:rsidR="00F657CB" w:rsidRDefault="00F657CB">
            <w:pPr>
              <w:pStyle w:val="EmptyCellLayoutStyle"/>
              <w:spacing w:after="0" w:line="240" w:lineRule="auto"/>
            </w:pPr>
          </w:p>
        </w:tc>
        <w:tc>
          <w:tcPr>
            <w:tcW w:w="0" w:type="dxa"/>
          </w:tcPr>
          <w:p w14:paraId="2653FF17" w14:textId="77777777" w:rsidR="00F657CB" w:rsidRDefault="00F657CB">
            <w:pPr>
              <w:pStyle w:val="EmptyCellLayoutStyle"/>
              <w:spacing w:after="0" w:line="240" w:lineRule="auto"/>
            </w:pPr>
          </w:p>
        </w:tc>
        <w:tc>
          <w:tcPr>
            <w:tcW w:w="0" w:type="dxa"/>
          </w:tcPr>
          <w:p w14:paraId="7F6DD50A" w14:textId="77777777" w:rsidR="00F657CB" w:rsidRDefault="00F657CB">
            <w:pPr>
              <w:pStyle w:val="EmptyCellLayoutStyle"/>
              <w:spacing w:after="0" w:line="240" w:lineRule="auto"/>
            </w:pPr>
          </w:p>
        </w:tc>
        <w:tc>
          <w:tcPr>
            <w:tcW w:w="0" w:type="dxa"/>
          </w:tcPr>
          <w:p w14:paraId="3392EFF9" w14:textId="77777777" w:rsidR="00F657CB" w:rsidRDefault="00F657CB">
            <w:pPr>
              <w:pStyle w:val="EmptyCellLayoutStyle"/>
              <w:spacing w:after="0" w:line="240" w:lineRule="auto"/>
            </w:pPr>
          </w:p>
        </w:tc>
        <w:tc>
          <w:tcPr>
            <w:tcW w:w="0" w:type="dxa"/>
          </w:tcPr>
          <w:p w14:paraId="270CE95E" w14:textId="77777777" w:rsidR="00F657CB" w:rsidRDefault="00F657CB">
            <w:pPr>
              <w:pStyle w:val="EmptyCellLayoutStyle"/>
              <w:spacing w:after="0" w:line="240" w:lineRule="auto"/>
            </w:pPr>
          </w:p>
        </w:tc>
        <w:tc>
          <w:tcPr>
            <w:tcW w:w="0" w:type="dxa"/>
          </w:tcPr>
          <w:p w14:paraId="356180AF" w14:textId="77777777" w:rsidR="00F657CB" w:rsidRDefault="00F657CB">
            <w:pPr>
              <w:pStyle w:val="EmptyCellLayoutStyle"/>
              <w:spacing w:after="0" w:line="240" w:lineRule="auto"/>
            </w:pPr>
          </w:p>
        </w:tc>
        <w:tc>
          <w:tcPr>
            <w:tcW w:w="0" w:type="dxa"/>
          </w:tcPr>
          <w:p w14:paraId="789282A0" w14:textId="77777777" w:rsidR="00F657CB" w:rsidRDefault="00F657CB">
            <w:pPr>
              <w:pStyle w:val="EmptyCellLayoutStyle"/>
              <w:spacing w:after="0" w:line="240" w:lineRule="auto"/>
            </w:pPr>
          </w:p>
        </w:tc>
        <w:tc>
          <w:tcPr>
            <w:tcW w:w="2505" w:type="dxa"/>
          </w:tcPr>
          <w:p w14:paraId="27AA3827" w14:textId="77777777" w:rsidR="00F657CB" w:rsidRDefault="00F657CB">
            <w:pPr>
              <w:pStyle w:val="EmptyCellLayoutStyle"/>
              <w:spacing w:after="0" w:line="240" w:lineRule="auto"/>
            </w:pPr>
          </w:p>
        </w:tc>
        <w:tc>
          <w:tcPr>
            <w:tcW w:w="6120" w:type="dxa"/>
          </w:tcPr>
          <w:p w14:paraId="4838E5BE" w14:textId="77777777" w:rsidR="00F657CB" w:rsidRDefault="00F657CB">
            <w:pPr>
              <w:pStyle w:val="EmptyCellLayoutStyle"/>
              <w:spacing w:after="0" w:line="240" w:lineRule="auto"/>
            </w:pPr>
          </w:p>
        </w:tc>
        <w:tc>
          <w:tcPr>
            <w:tcW w:w="2534" w:type="dxa"/>
          </w:tcPr>
          <w:p w14:paraId="49D27EFE" w14:textId="77777777" w:rsidR="00F657CB" w:rsidRDefault="00F657CB">
            <w:pPr>
              <w:pStyle w:val="EmptyCellLayoutStyle"/>
              <w:spacing w:after="0" w:line="240" w:lineRule="auto"/>
            </w:pPr>
          </w:p>
        </w:tc>
        <w:tc>
          <w:tcPr>
            <w:tcW w:w="179" w:type="dxa"/>
          </w:tcPr>
          <w:p w14:paraId="2B5EAF5D" w14:textId="77777777" w:rsidR="00F657CB" w:rsidRDefault="00F657CB">
            <w:pPr>
              <w:pStyle w:val="EmptyCellLayoutStyle"/>
              <w:spacing w:after="0" w:line="240" w:lineRule="auto"/>
            </w:pPr>
          </w:p>
        </w:tc>
      </w:tr>
      <w:tr w:rsidR="00F657CB" w14:paraId="1C99550B" w14:textId="77777777">
        <w:trPr>
          <w:trHeight w:val="360"/>
        </w:trPr>
        <w:tc>
          <w:tcPr>
            <w:tcW w:w="179" w:type="dxa"/>
          </w:tcPr>
          <w:p w14:paraId="731519BC" w14:textId="77777777" w:rsidR="00F657CB" w:rsidRDefault="00F657CB">
            <w:pPr>
              <w:pStyle w:val="EmptyCellLayoutStyle"/>
              <w:spacing w:after="0" w:line="240" w:lineRule="auto"/>
            </w:pPr>
          </w:p>
        </w:tc>
        <w:tc>
          <w:tcPr>
            <w:tcW w:w="0" w:type="dxa"/>
          </w:tcPr>
          <w:p w14:paraId="0B893224" w14:textId="77777777" w:rsidR="00F657CB" w:rsidRDefault="00F657CB">
            <w:pPr>
              <w:pStyle w:val="EmptyCellLayoutStyle"/>
              <w:spacing w:after="0" w:line="240" w:lineRule="auto"/>
            </w:pPr>
          </w:p>
        </w:tc>
        <w:tc>
          <w:tcPr>
            <w:tcW w:w="0" w:type="dxa"/>
          </w:tcPr>
          <w:p w14:paraId="295557D6" w14:textId="77777777" w:rsidR="00F657CB" w:rsidRDefault="00F657CB">
            <w:pPr>
              <w:pStyle w:val="EmptyCellLayoutStyle"/>
              <w:spacing w:after="0" w:line="240" w:lineRule="auto"/>
            </w:pPr>
          </w:p>
        </w:tc>
        <w:tc>
          <w:tcPr>
            <w:tcW w:w="0" w:type="dxa"/>
          </w:tcPr>
          <w:p w14:paraId="4A176E87" w14:textId="77777777" w:rsidR="00F657CB" w:rsidRDefault="00F657CB">
            <w:pPr>
              <w:pStyle w:val="EmptyCellLayoutStyle"/>
              <w:spacing w:after="0" w:line="240" w:lineRule="auto"/>
            </w:pPr>
          </w:p>
        </w:tc>
        <w:tc>
          <w:tcPr>
            <w:tcW w:w="0" w:type="dxa"/>
          </w:tcPr>
          <w:p w14:paraId="7FF81D50" w14:textId="77777777" w:rsidR="00F657CB" w:rsidRDefault="00F657CB">
            <w:pPr>
              <w:pStyle w:val="EmptyCellLayoutStyle"/>
              <w:spacing w:after="0" w:line="240" w:lineRule="auto"/>
            </w:pPr>
          </w:p>
        </w:tc>
        <w:tc>
          <w:tcPr>
            <w:tcW w:w="0" w:type="dxa"/>
          </w:tcPr>
          <w:p w14:paraId="6C8971F5" w14:textId="77777777" w:rsidR="00F657CB" w:rsidRDefault="00F657CB">
            <w:pPr>
              <w:pStyle w:val="EmptyCellLayoutStyle"/>
              <w:spacing w:after="0" w:line="240" w:lineRule="auto"/>
            </w:pPr>
          </w:p>
        </w:tc>
        <w:tc>
          <w:tcPr>
            <w:tcW w:w="0" w:type="dxa"/>
          </w:tcPr>
          <w:p w14:paraId="6FE5B36B" w14:textId="77777777" w:rsidR="00F657CB" w:rsidRDefault="00F657CB">
            <w:pPr>
              <w:pStyle w:val="EmptyCellLayoutStyle"/>
              <w:spacing w:after="0" w:line="240" w:lineRule="auto"/>
            </w:pPr>
          </w:p>
        </w:tc>
        <w:tc>
          <w:tcPr>
            <w:tcW w:w="2505" w:type="dxa"/>
          </w:tcPr>
          <w:p w14:paraId="5A2113F8" w14:textId="77777777" w:rsidR="00F657CB" w:rsidRDefault="00F657CB">
            <w:pPr>
              <w:pStyle w:val="EmptyCellLayoutStyle"/>
              <w:spacing w:after="0" w:line="240" w:lineRule="auto"/>
            </w:pPr>
          </w:p>
        </w:tc>
        <w:tc>
          <w:tcPr>
            <w:tcW w:w="6120" w:type="dxa"/>
          </w:tcPr>
          <w:tbl>
            <w:tblPr>
              <w:tblW w:w="0" w:type="auto"/>
              <w:tblCellMar>
                <w:left w:w="0" w:type="dxa"/>
                <w:right w:w="0" w:type="dxa"/>
              </w:tblCellMar>
              <w:tblLook w:val="04A0" w:firstRow="1" w:lastRow="0" w:firstColumn="1" w:lastColumn="0" w:noHBand="0" w:noVBand="1"/>
            </w:tblPr>
            <w:tblGrid>
              <w:gridCol w:w="6107"/>
            </w:tblGrid>
            <w:tr w:rsidR="00F657CB" w14:paraId="462594FA" w14:textId="77777777">
              <w:trPr>
                <w:trHeight w:val="282"/>
              </w:trPr>
              <w:tc>
                <w:tcPr>
                  <w:tcW w:w="6120" w:type="dxa"/>
                  <w:tcBorders>
                    <w:top w:val="nil"/>
                    <w:left w:val="nil"/>
                    <w:bottom w:val="nil"/>
                    <w:right w:val="nil"/>
                  </w:tcBorders>
                  <w:tcMar>
                    <w:top w:w="39" w:type="dxa"/>
                    <w:left w:w="39" w:type="dxa"/>
                    <w:bottom w:w="39" w:type="dxa"/>
                    <w:right w:w="39" w:type="dxa"/>
                  </w:tcMar>
                </w:tcPr>
                <w:p w14:paraId="4207F3ED" w14:textId="77777777" w:rsidR="00F657CB" w:rsidRDefault="00BB02BD">
                  <w:pPr>
                    <w:spacing w:after="0" w:line="240" w:lineRule="auto"/>
                  </w:pPr>
                  <w:r>
                    <w:rPr>
                      <w:rFonts w:ascii="Arial" w:eastAsia="Arial" w:hAnsi="Arial"/>
                      <w:b/>
                      <w:color w:val="000000"/>
                      <w:u w:val="single"/>
                    </w:rPr>
                    <w:t>TO BE FILLED OUT BY APPOINTING AUTHORITY</w:t>
                  </w:r>
                </w:p>
              </w:tc>
            </w:tr>
          </w:tbl>
          <w:p w14:paraId="2AD11868" w14:textId="77777777" w:rsidR="00F657CB" w:rsidRDefault="00F657CB">
            <w:pPr>
              <w:spacing w:after="0" w:line="240" w:lineRule="auto"/>
            </w:pPr>
          </w:p>
        </w:tc>
        <w:tc>
          <w:tcPr>
            <w:tcW w:w="2534" w:type="dxa"/>
          </w:tcPr>
          <w:p w14:paraId="32A2229A" w14:textId="77777777" w:rsidR="00F657CB" w:rsidRDefault="00F657CB">
            <w:pPr>
              <w:pStyle w:val="EmptyCellLayoutStyle"/>
              <w:spacing w:after="0" w:line="240" w:lineRule="auto"/>
            </w:pPr>
          </w:p>
        </w:tc>
        <w:tc>
          <w:tcPr>
            <w:tcW w:w="179" w:type="dxa"/>
          </w:tcPr>
          <w:p w14:paraId="1116391A" w14:textId="77777777" w:rsidR="00F657CB" w:rsidRDefault="00F657CB">
            <w:pPr>
              <w:pStyle w:val="EmptyCellLayoutStyle"/>
              <w:spacing w:after="0" w:line="240" w:lineRule="auto"/>
            </w:pPr>
          </w:p>
        </w:tc>
      </w:tr>
      <w:tr w:rsidR="00F657CB" w14:paraId="6753EEF9" w14:textId="77777777">
        <w:trPr>
          <w:trHeight w:val="174"/>
        </w:trPr>
        <w:tc>
          <w:tcPr>
            <w:tcW w:w="179" w:type="dxa"/>
          </w:tcPr>
          <w:p w14:paraId="41603C1F" w14:textId="77777777" w:rsidR="00F657CB" w:rsidRDefault="00F657CB">
            <w:pPr>
              <w:pStyle w:val="EmptyCellLayoutStyle"/>
              <w:spacing w:after="0" w:line="240" w:lineRule="auto"/>
            </w:pPr>
          </w:p>
        </w:tc>
        <w:tc>
          <w:tcPr>
            <w:tcW w:w="0" w:type="dxa"/>
          </w:tcPr>
          <w:p w14:paraId="23EF42C9" w14:textId="77777777" w:rsidR="00F657CB" w:rsidRDefault="00F657CB">
            <w:pPr>
              <w:pStyle w:val="EmptyCellLayoutStyle"/>
              <w:spacing w:after="0" w:line="240" w:lineRule="auto"/>
            </w:pPr>
          </w:p>
        </w:tc>
        <w:tc>
          <w:tcPr>
            <w:tcW w:w="0" w:type="dxa"/>
          </w:tcPr>
          <w:p w14:paraId="2CE1E479" w14:textId="77777777" w:rsidR="00F657CB" w:rsidRDefault="00F657CB">
            <w:pPr>
              <w:pStyle w:val="EmptyCellLayoutStyle"/>
              <w:spacing w:after="0" w:line="240" w:lineRule="auto"/>
            </w:pPr>
          </w:p>
        </w:tc>
        <w:tc>
          <w:tcPr>
            <w:tcW w:w="0" w:type="dxa"/>
          </w:tcPr>
          <w:p w14:paraId="7106CC6C" w14:textId="77777777" w:rsidR="00F657CB" w:rsidRDefault="00F657CB">
            <w:pPr>
              <w:pStyle w:val="EmptyCellLayoutStyle"/>
              <w:spacing w:after="0" w:line="240" w:lineRule="auto"/>
            </w:pPr>
          </w:p>
        </w:tc>
        <w:tc>
          <w:tcPr>
            <w:tcW w:w="0" w:type="dxa"/>
          </w:tcPr>
          <w:p w14:paraId="2CDD3C9A" w14:textId="77777777" w:rsidR="00F657CB" w:rsidRDefault="00F657CB">
            <w:pPr>
              <w:pStyle w:val="EmptyCellLayoutStyle"/>
              <w:spacing w:after="0" w:line="240" w:lineRule="auto"/>
            </w:pPr>
          </w:p>
        </w:tc>
        <w:tc>
          <w:tcPr>
            <w:tcW w:w="0" w:type="dxa"/>
          </w:tcPr>
          <w:p w14:paraId="3E6AB30B" w14:textId="77777777" w:rsidR="00F657CB" w:rsidRDefault="00F657CB">
            <w:pPr>
              <w:pStyle w:val="EmptyCellLayoutStyle"/>
              <w:spacing w:after="0" w:line="240" w:lineRule="auto"/>
            </w:pPr>
          </w:p>
        </w:tc>
        <w:tc>
          <w:tcPr>
            <w:tcW w:w="0" w:type="dxa"/>
          </w:tcPr>
          <w:p w14:paraId="1E637155" w14:textId="77777777" w:rsidR="00F657CB" w:rsidRDefault="00F657CB">
            <w:pPr>
              <w:pStyle w:val="EmptyCellLayoutStyle"/>
              <w:spacing w:after="0" w:line="240" w:lineRule="auto"/>
            </w:pPr>
          </w:p>
        </w:tc>
        <w:tc>
          <w:tcPr>
            <w:tcW w:w="2505" w:type="dxa"/>
          </w:tcPr>
          <w:p w14:paraId="67FF9687" w14:textId="77777777" w:rsidR="00F657CB" w:rsidRDefault="00F657CB">
            <w:pPr>
              <w:pStyle w:val="EmptyCellLayoutStyle"/>
              <w:spacing w:after="0" w:line="240" w:lineRule="auto"/>
            </w:pPr>
          </w:p>
        </w:tc>
        <w:tc>
          <w:tcPr>
            <w:tcW w:w="6120" w:type="dxa"/>
          </w:tcPr>
          <w:p w14:paraId="533EB247" w14:textId="77777777" w:rsidR="00F657CB" w:rsidRDefault="00F657CB">
            <w:pPr>
              <w:pStyle w:val="EmptyCellLayoutStyle"/>
              <w:spacing w:after="0" w:line="240" w:lineRule="auto"/>
            </w:pPr>
          </w:p>
        </w:tc>
        <w:tc>
          <w:tcPr>
            <w:tcW w:w="2534" w:type="dxa"/>
          </w:tcPr>
          <w:p w14:paraId="274A2396" w14:textId="77777777" w:rsidR="00F657CB" w:rsidRDefault="00F657CB">
            <w:pPr>
              <w:pStyle w:val="EmptyCellLayoutStyle"/>
              <w:spacing w:after="0" w:line="240" w:lineRule="auto"/>
            </w:pPr>
          </w:p>
        </w:tc>
        <w:tc>
          <w:tcPr>
            <w:tcW w:w="179" w:type="dxa"/>
          </w:tcPr>
          <w:p w14:paraId="62440A81" w14:textId="77777777" w:rsidR="00F657CB" w:rsidRDefault="00F657CB">
            <w:pPr>
              <w:pStyle w:val="EmptyCellLayoutStyle"/>
              <w:spacing w:after="0" w:line="240" w:lineRule="auto"/>
            </w:pPr>
          </w:p>
        </w:tc>
      </w:tr>
      <w:tr w:rsidR="002C3488" w14:paraId="137ECBCC" w14:textId="77777777" w:rsidTr="002C3488">
        <w:tc>
          <w:tcPr>
            <w:tcW w:w="179" w:type="dxa"/>
          </w:tcPr>
          <w:p w14:paraId="1A03A6D1" w14:textId="77777777" w:rsidR="00F657CB" w:rsidRDefault="00F657CB">
            <w:pPr>
              <w:pStyle w:val="EmptyCellLayoutStyle"/>
              <w:spacing w:after="0" w:line="240" w:lineRule="auto"/>
            </w:pPr>
          </w:p>
        </w:tc>
        <w:tc>
          <w:tcPr>
            <w:tcW w:w="0" w:type="dxa"/>
          </w:tcPr>
          <w:p w14:paraId="19236A08" w14:textId="77777777" w:rsidR="00F657CB" w:rsidRDefault="00F657CB">
            <w:pPr>
              <w:pStyle w:val="EmptyCellLayoutStyle"/>
              <w:spacing w:after="0" w:line="240" w:lineRule="auto"/>
            </w:pPr>
          </w:p>
        </w:tc>
        <w:tc>
          <w:tcPr>
            <w:tcW w:w="0" w:type="dxa"/>
          </w:tcPr>
          <w:p w14:paraId="7EA78108" w14:textId="77777777" w:rsidR="00F657CB" w:rsidRDefault="00F657CB">
            <w:pPr>
              <w:pStyle w:val="EmptyCellLayoutStyle"/>
              <w:spacing w:after="0" w:line="240" w:lineRule="auto"/>
            </w:pPr>
          </w:p>
        </w:tc>
        <w:tc>
          <w:tcPr>
            <w:tcW w:w="0" w:type="dxa"/>
          </w:tcPr>
          <w:p w14:paraId="7B0DFEB9" w14:textId="77777777" w:rsidR="00F657CB" w:rsidRDefault="00F657CB">
            <w:pPr>
              <w:pStyle w:val="EmptyCellLayoutStyle"/>
              <w:spacing w:after="0" w:line="240" w:lineRule="auto"/>
            </w:pPr>
          </w:p>
        </w:tc>
        <w:tc>
          <w:tcPr>
            <w:tcW w:w="0" w:type="dxa"/>
          </w:tcPr>
          <w:p w14:paraId="62F1F1EC" w14:textId="77777777" w:rsidR="00F657CB" w:rsidRDefault="00F657CB">
            <w:pPr>
              <w:pStyle w:val="EmptyCellLayoutStyle"/>
              <w:spacing w:after="0" w:line="240" w:lineRule="auto"/>
            </w:pPr>
          </w:p>
        </w:tc>
        <w:tc>
          <w:tcPr>
            <w:tcW w:w="0" w:type="dxa"/>
          </w:tcPr>
          <w:p w14:paraId="76DAC82B" w14:textId="77777777" w:rsidR="00F657CB" w:rsidRDefault="00F657CB">
            <w:pPr>
              <w:pStyle w:val="EmptyCellLayoutStyle"/>
              <w:spacing w:after="0" w:line="240" w:lineRule="auto"/>
            </w:pPr>
          </w:p>
        </w:tc>
        <w:tc>
          <w:tcPr>
            <w:tcW w:w="0" w:type="dxa"/>
          </w:tcPr>
          <w:p w14:paraId="423E06DE" w14:textId="77777777" w:rsidR="00F657CB" w:rsidRDefault="00F657CB">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10732"/>
              <w:gridCol w:w="179"/>
            </w:tblGrid>
            <w:tr w:rsidR="00F657CB" w14:paraId="16EF1103" w14:textId="77777777">
              <w:trPr>
                <w:trHeight w:val="180"/>
              </w:trPr>
              <w:tc>
                <w:tcPr>
                  <w:tcW w:w="180" w:type="dxa"/>
                  <w:tcBorders>
                    <w:top w:val="single" w:sz="15" w:space="0" w:color="000000"/>
                    <w:left w:val="single" w:sz="15" w:space="0" w:color="000000"/>
                  </w:tcBorders>
                </w:tcPr>
                <w:p w14:paraId="609A4631" w14:textId="77777777" w:rsidR="00F657CB" w:rsidRDefault="00F657CB">
                  <w:pPr>
                    <w:pStyle w:val="EmptyCellLayoutStyle"/>
                    <w:spacing w:after="0" w:line="240" w:lineRule="auto"/>
                  </w:pPr>
                </w:p>
              </w:tc>
              <w:tc>
                <w:tcPr>
                  <w:tcW w:w="10800" w:type="dxa"/>
                  <w:tcBorders>
                    <w:top w:val="single" w:sz="15" w:space="0" w:color="000000"/>
                  </w:tcBorders>
                </w:tcPr>
                <w:p w14:paraId="1983B3F3" w14:textId="77777777" w:rsidR="00F657CB" w:rsidRDefault="00F657CB">
                  <w:pPr>
                    <w:pStyle w:val="EmptyCellLayoutStyle"/>
                    <w:spacing w:after="0" w:line="240" w:lineRule="auto"/>
                  </w:pPr>
                </w:p>
              </w:tc>
              <w:tc>
                <w:tcPr>
                  <w:tcW w:w="180" w:type="dxa"/>
                  <w:tcBorders>
                    <w:top w:val="single" w:sz="15" w:space="0" w:color="000000"/>
                    <w:right w:val="single" w:sz="15" w:space="0" w:color="000000"/>
                  </w:tcBorders>
                </w:tcPr>
                <w:p w14:paraId="6C9B2533" w14:textId="77777777" w:rsidR="00F657CB" w:rsidRDefault="00F657CB">
                  <w:pPr>
                    <w:pStyle w:val="EmptyCellLayoutStyle"/>
                    <w:spacing w:after="0" w:line="240" w:lineRule="auto"/>
                  </w:pPr>
                </w:p>
              </w:tc>
            </w:tr>
            <w:tr w:rsidR="00F657CB" w14:paraId="357E2DED" w14:textId="77777777">
              <w:trPr>
                <w:trHeight w:val="270"/>
              </w:trPr>
              <w:tc>
                <w:tcPr>
                  <w:tcW w:w="180" w:type="dxa"/>
                  <w:tcBorders>
                    <w:left w:val="single" w:sz="15" w:space="0" w:color="000000"/>
                  </w:tcBorders>
                </w:tcPr>
                <w:p w14:paraId="6C6C60C0" w14:textId="77777777" w:rsidR="00F657CB" w:rsidRDefault="00F657CB">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F657CB" w14:paraId="6F2C03A0" w14:textId="77777777">
                    <w:trPr>
                      <w:trHeight w:val="192"/>
                    </w:trPr>
                    <w:tc>
                      <w:tcPr>
                        <w:tcW w:w="10800" w:type="dxa"/>
                        <w:tcBorders>
                          <w:top w:val="nil"/>
                          <w:left w:val="nil"/>
                          <w:bottom w:val="nil"/>
                          <w:right w:val="nil"/>
                        </w:tcBorders>
                        <w:tcMar>
                          <w:top w:w="39" w:type="dxa"/>
                          <w:left w:w="39" w:type="dxa"/>
                          <w:bottom w:w="39" w:type="dxa"/>
                          <w:right w:w="39" w:type="dxa"/>
                        </w:tcMar>
                      </w:tcPr>
                      <w:p w14:paraId="14C89C97" w14:textId="77777777" w:rsidR="00F657CB" w:rsidRDefault="00BB02BD">
                        <w:pPr>
                          <w:spacing w:after="0" w:line="240" w:lineRule="auto"/>
                        </w:pPr>
                        <w:r>
                          <w:rPr>
                            <w:rFonts w:ascii="Arial" w:eastAsia="Arial" w:hAnsi="Arial"/>
                            <w:b/>
                            <w:color w:val="000000"/>
                            <w:sz w:val="16"/>
                          </w:rPr>
                          <w:t>Indicate any exceptions or additions to the statements of employee or supervisors.</w:t>
                        </w:r>
                      </w:p>
                    </w:tc>
                  </w:tr>
                </w:tbl>
                <w:p w14:paraId="069408DD" w14:textId="77777777" w:rsidR="00F657CB" w:rsidRDefault="00F657CB">
                  <w:pPr>
                    <w:spacing w:after="0" w:line="240" w:lineRule="auto"/>
                  </w:pPr>
                </w:p>
              </w:tc>
              <w:tc>
                <w:tcPr>
                  <w:tcW w:w="180" w:type="dxa"/>
                  <w:tcBorders>
                    <w:right w:val="single" w:sz="15" w:space="0" w:color="000000"/>
                  </w:tcBorders>
                </w:tcPr>
                <w:p w14:paraId="7824C3F3" w14:textId="77777777" w:rsidR="00F657CB" w:rsidRDefault="00F657CB">
                  <w:pPr>
                    <w:pStyle w:val="EmptyCellLayoutStyle"/>
                    <w:spacing w:after="0" w:line="240" w:lineRule="auto"/>
                  </w:pPr>
                </w:p>
              </w:tc>
            </w:tr>
            <w:tr w:rsidR="00F657CB" w14:paraId="523D4E36" w14:textId="77777777">
              <w:trPr>
                <w:trHeight w:val="89"/>
              </w:trPr>
              <w:tc>
                <w:tcPr>
                  <w:tcW w:w="180" w:type="dxa"/>
                  <w:tcBorders>
                    <w:left w:val="single" w:sz="15" w:space="0" w:color="000000"/>
                  </w:tcBorders>
                </w:tcPr>
                <w:p w14:paraId="44B49F42" w14:textId="77777777" w:rsidR="00F657CB" w:rsidRDefault="00F657CB">
                  <w:pPr>
                    <w:pStyle w:val="EmptyCellLayoutStyle"/>
                    <w:spacing w:after="0" w:line="240" w:lineRule="auto"/>
                  </w:pPr>
                </w:p>
              </w:tc>
              <w:tc>
                <w:tcPr>
                  <w:tcW w:w="10800" w:type="dxa"/>
                </w:tcPr>
                <w:p w14:paraId="604E8FBA" w14:textId="77777777" w:rsidR="00F657CB" w:rsidRDefault="00F657CB">
                  <w:pPr>
                    <w:pStyle w:val="EmptyCellLayoutStyle"/>
                    <w:spacing w:after="0" w:line="240" w:lineRule="auto"/>
                  </w:pPr>
                </w:p>
              </w:tc>
              <w:tc>
                <w:tcPr>
                  <w:tcW w:w="180" w:type="dxa"/>
                  <w:tcBorders>
                    <w:right w:val="single" w:sz="15" w:space="0" w:color="000000"/>
                  </w:tcBorders>
                </w:tcPr>
                <w:p w14:paraId="40ECA9DD" w14:textId="77777777" w:rsidR="00F657CB" w:rsidRDefault="00F657CB">
                  <w:pPr>
                    <w:pStyle w:val="EmptyCellLayoutStyle"/>
                    <w:spacing w:after="0" w:line="240" w:lineRule="auto"/>
                  </w:pPr>
                </w:p>
              </w:tc>
            </w:tr>
            <w:tr w:rsidR="00F657CB" w14:paraId="43F9C1A3" w14:textId="77777777">
              <w:trPr>
                <w:trHeight w:val="290"/>
              </w:trPr>
              <w:tc>
                <w:tcPr>
                  <w:tcW w:w="180" w:type="dxa"/>
                  <w:tcBorders>
                    <w:left w:val="single" w:sz="15" w:space="0" w:color="000000"/>
                  </w:tcBorders>
                </w:tcPr>
                <w:p w14:paraId="14EE6009" w14:textId="77777777" w:rsidR="00F657CB" w:rsidRDefault="00F657CB">
                  <w:pPr>
                    <w:pStyle w:val="EmptyCellLayoutStyle"/>
                    <w:spacing w:after="0" w:line="240" w:lineRule="auto"/>
                  </w:pPr>
                </w:p>
              </w:tc>
              <w:tc>
                <w:tcPr>
                  <w:tcW w:w="10800" w:type="dxa"/>
                </w:tcPr>
                <w:tbl>
                  <w:tblPr>
                    <w:tblW w:w="0" w:type="auto"/>
                    <w:tblCellMar>
                      <w:left w:w="0" w:type="dxa"/>
                      <w:right w:w="0" w:type="dxa"/>
                    </w:tblCellMar>
                    <w:tblLook w:val="04A0" w:firstRow="1" w:lastRow="0" w:firstColumn="1" w:lastColumn="0" w:noHBand="0" w:noVBand="1"/>
                  </w:tblPr>
                  <w:tblGrid>
                    <w:gridCol w:w="10732"/>
                  </w:tblGrid>
                  <w:tr w:rsidR="00F657CB" w14:paraId="132EB4E1" w14:textId="77777777">
                    <w:trPr>
                      <w:trHeight w:val="212"/>
                    </w:trPr>
                    <w:tc>
                      <w:tcPr>
                        <w:tcW w:w="10800" w:type="dxa"/>
                        <w:tcBorders>
                          <w:top w:val="nil"/>
                          <w:left w:val="nil"/>
                          <w:bottom w:val="nil"/>
                          <w:right w:val="nil"/>
                        </w:tcBorders>
                        <w:tcMar>
                          <w:top w:w="39" w:type="dxa"/>
                          <w:left w:w="39" w:type="dxa"/>
                          <w:bottom w:w="39" w:type="dxa"/>
                          <w:right w:w="39" w:type="dxa"/>
                        </w:tcMar>
                      </w:tcPr>
                      <w:p w14:paraId="17E6FAC2" w14:textId="77777777" w:rsidR="00F657CB" w:rsidRDefault="00BB02BD">
                        <w:pPr>
                          <w:spacing w:after="0" w:line="240" w:lineRule="auto"/>
                        </w:pPr>
                        <w:r>
                          <w:rPr>
                            <w:rFonts w:ascii="Arial" w:eastAsia="Arial" w:hAnsi="Arial"/>
                            <w:color w:val="000000"/>
                          </w:rPr>
                          <w:t>N/A</w:t>
                        </w:r>
                      </w:p>
                    </w:tc>
                  </w:tr>
                </w:tbl>
                <w:p w14:paraId="01DDCB66" w14:textId="77777777" w:rsidR="00F657CB" w:rsidRDefault="00F657CB">
                  <w:pPr>
                    <w:spacing w:after="0" w:line="240" w:lineRule="auto"/>
                  </w:pPr>
                </w:p>
              </w:tc>
              <w:tc>
                <w:tcPr>
                  <w:tcW w:w="180" w:type="dxa"/>
                  <w:tcBorders>
                    <w:right w:val="single" w:sz="15" w:space="0" w:color="000000"/>
                  </w:tcBorders>
                </w:tcPr>
                <w:p w14:paraId="34D0A940" w14:textId="77777777" w:rsidR="00F657CB" w:rsidRDefault="00F657CB">
                  <w:pPr>
                    <w:pStyle w:val="EmptyCellLayoutStyle"/>
                    <w:spacing w:after="0" w:line="240" w:lineRule="auto"/>
                  </w:pPr>
                </w:p>
              </w:tc>
            </w:tr>
            <w:tr w:rsidR="00F657CB" w14:paraId="7DCDDAFC" w14:textId="77777777">
              <w:trPr>
                <w:trHeight w:val="69"/>
              </w:trPr>
              <w:tc>
                <w:tcPr>
                  <w:tcW w:w="180" w:type="dxa"/>
                  <w:tcBorders>
                    <w:left w:val="single" w:sz="15" w:space="0" w:color="000000"/>
                    <w:bottom w:val="single" w:sz="15" w:space="0" w:color="000000"/>
                  </w:tcBorders>
                </w:tcPr>
                <w:p w14:paraId="5F865C56" w14:textId="77777777" w:rsidR="00F657CB" w:rsidRDefault="00F657CB">
                  <w:pPr>
                    <w:pStyle w:val="EmptyCellLayoutStyle"/>
                    <w:spacing w:after="0" w:line="240" w:lineRule="auto"/>
                  </w:pPr>
                </w:p>
              </w:tc>
              <w:tc>
                <w:tcPr>
                  <w:tcW w:w="10800" w:type="dxa"/>
                  <w:tcBorders>
                    <w:bottom w:val="single" w:sz="15" w:space="0" w:color="000000"/>
                  </w:tcBorders>
                </w:tcPr>
                <w:p w14:paraId="40912C14" w14:textId="77777777" w:rsidR="00F657CB" w:rsidRDefault="00F657CB">
                  <w:pPr>
                    <w:pStyle w:val="EmptyCellLayoutStyle"/>
                    <w:spacing w:after="0" w:line="240" w:lineRule="auto"/>
                  </w:pPr>
                </w:p>
              </w:tc>
              <w:tc>
                <w:tcPr>
                  <w:tcW w:w="180" w:type="dxa"/>
                  <w:tcBorders>
                    <w:bottom w:val="single" w:sz="15" w:space="0" w:color="000000"/>
                    <w:right w:val="single" w:sz="15" w:space="0" w:color="000000"/>
                  </w:tcBorders>
                </w:tcPr>
                <w:p w14:paraId="1C54D721" w14:textId="77777777" w:rsidR="00F657CB" w:rsidRDefault="00F657CB">
                  <w:pPr>
                    <w:pStyle w:val="EmptyCellLayoutStyle"/>
                    <w:spacing w:after="0" w:line="240" w:lineRule="auto"/>
                  </w:pPr>
                </w:p>
              </w:tc>
            </w:tr>
          </w:tbl>
          <w:p w14:paraId="5D56F91F" w14:textId="77777777" w:rsidR="00F657CB" w:rsidRDefault="00F657CB">
            <w:pPr>
              <w:spacing w:after="0" w:line="240" w:lineRule="auto"/>
            </w:pPr>
          </w:p>
        </w:tc>
        <w:tc>
          <w:tcPr>
            <w:tcW w:w="179" w:type="dxa"/>
          </w:tcPr>
          <w:p w14:paraId="3A8821A0" w14:textId="77777777" w:rsidR="00F657CB" w:rsidRDefault="00F657CB">
            <w:pPr>
              <w:pStyle w:val="EmptyCellLayoutStyle"/>
              <w:spacing w:after="0" w:line="240" w:lineRule="auto"/>
            </w:pPr>
          </w:p>
        </w:tc>
      </w:tr>
      <w:tr w:rsidR="00F657CB" w14:paraId="42319E35" w14:textId="77777777">
        <w:trPr>
          <w:trHeight w:val="114"/>
        </w:trPr>
        <w:tc>
          <w:tcPr>
            <w:tcW w:w="179" w:type="dxa"/>
          </w:tcPr>
          <w:p w14:paraId="025D0E54" w14:textId="77777777" w:rsidR="00F657CB" w:rsidRDefault="00F657CB">
            <w:pPr>
              <w:pStyle w:val="EmptyCellLayoutStyle"/>
              <w:spacing w:after="0" w:line="240" w:lineRule="auto"/>
            </w:pPr>
          </w:p>
        </w:tc>
        <w:tc>
          <w:tcPr>
            <w:tcW w:w="0" w:type="dxa"/>
          </w:tcPr>
          <w:p w14:paraId="46FB6F5A" w14:textId="77777777" w:rsidR="00F657CB" w:rsidRDefault="00F657CB">
            <w:pPr>
              <w:pStyle w:val="EmptyCellLayoutStyle"/>
              <w:spacing w:after="0" w:line="240" w:lineRule="auto"/>
            </w:pPr>
          </w:p>
        </w:tc>
        <w:tc>
          <w:tcPr>
            <w:tcW w:w="0" w:type="dxa"/>
          </w:tcPr>
          <w:p w14:paraId="36EBAA70" w14:textId="77777777" w:rsidR="00F657CB" w:rsidRDefault="00F657CB">
            <w:pPr>
              <w:pStyle w:val="EmptyCellLayoutStyle"/>
              <w:spacing w:after="0" w:line="240" w:lineRule="auto"/>
            </w:pPr>
          </w:p>
        </w:tc>
        <w:tc>
          <w:tcPr>
            <w:tcW w:w="0" w:type="dxa"/>
          </w:tcPr>
          <w:p w14:paraId="09F653E5" w14:textId="77777777" w:rsidR="00F657CB" w:rsidRDefault="00F657CB">
            <w:pPr>
              <w:pStyle w:val="EmptyCellLayoutStyle"/>
              <w:spacing w:after="0" w:line="240" w:lineRule="auto"/>
            </w:pPr>
          </w:p>
        </w:tc>
        <w:tc>
          <w:tcPr>
            <w:tcW w:w="0" w:type="dxa"/>
          </w:tcPr>
          <w:p w14:paraId="49FD3D6D" w14:textId="77777777" w:rsidR="00F657CB" w:rsidRDefault="00F657CB">
            <w:pPr>
              <w:pStyle w:val="EmptyCellLayoutStyle"/>
              <w:spacing w:after="0" w:line="240" w:lineRule="auto"/>
            </w:pPr>
          </w:p>
        </w:tc>
        <w:tc>
          <w:tcPr>
            <w:tcW w:w="0" w:type="dxa"/>
          </w:tcPr>
          <w:p w14:paraId="132A5225" w14:textId="77777777" w:rsidR="00F657CB" w:rsidRDefault="00F657CB">
            <w:pPr>
              <w:pStyle w:val="EmptyCellLayoutStyle"/>
              <w:spacing w:after="0" w:line="240" w:lineRule="auto"/>
            </w:pPr>
          </w:p>
        </w:tc>
        <w:tc>
          <w:tcPr>
            <w:tcW w:w="0" w:type="dxa"/>
          </w:tcPr>
          <w:p w14:paraId="599E1D39" w14:textId="77777777" w:rsidR="00F657CB" w:rsidRDefault="00F657CB">
            <w:pPr>
              <w:pStyle w:val="EmptyCellLayoutStyle"/>
              <w:spacing w:after="0" w:line="240" w:lineRule="auto"/>
            </w:pPr>
          </w:p>
        </w:tc>
        <w:tc>
          <w:tcPr>
            <w:tcW w:w="2505" w:type="dxa"/>
          </w:tcPr>
          <w:p w14:paraId="21D3EDFF" w14:textId="77777777" w:rsidR="00F657CB" w:rsidRDefault="00F657CB">
            <w:pPr>
              <w:pStyle w:val="EmptyCellLayoutStyle"/>
              <w:spacing w:after="0" w:line="240" w:lineRule="auto"/>
            </w:pPr>
          </w:p>
        </w:tc>
        <w:tc>
          <w:tcPr>
            <w:tcW w:w="6120" w:type="dxa"/>
          </w:tcPr>
          <w:p w14:paraId="5A5E24C1" w14:textId="77777777" w:rsidR="00F657CB" w:rsidRDefault="00F657CB">
            <w:pPr>
              <w:pStyle w:val="EmptyCellLayoutStyle"/>
              <w:spacing w:after="0" w:line="240" w:lineRule="auto"/>
            </w:pPr>
          </w:p>
        </w:tc>
        <w:tc>
          <w:tcPr>
            <w:tcW w:w="2534" w:type="dxa"/>
          </w:tcPr>
          <w:p w14:paraId="68B4E723" w14:textId="77777777" w:rsidR="00F657CB" w:rsidRDefault="00F657CB">
            <w:pPr>
              <w:pStyle w:val="EmptyCellLayoutStyle"/>
              <w:spacing w:after="0" w:line="240" w:lineRule="auto"/>
            </w:pPr>
          </w:p>
        </w:tc>
        <w:tc>
          <w:tcPr>
            <w:tcW w:w="179" w:type="dxa"/>
          </w:tcPr>
          <w:p w14:paraId="7F14208C" w14:textId="77777777" w:rsidR="00F657CB" w:rsidRDefault="00F657CB">
            <w:pPr>
              <w:pStyle w:val="EmptyCellLayoutStyle"/>
              <w:spacing w:after="0" w:line="240" w:lineRule="auto"/>
            </w:pPr>
          </w:p>
        </w:tc>
      </w:tr>
      <w:tr w:rsidR="002C3488" w14:paraId="6F7797DB" w14:textId="77777777" w:rsidTr="002C3488">
        <w:tc>
          <w:tcPr>
            <w:tcW w:w="179" w:type="dxa"/>
          </w:tcPr>
          <w:p w14:paraId="048F4122" w14:textId="77777777" w:rsidR="00F657CB" w:rsidRDefault="00F657CB">
            <w:pPr>
              <w:pStyle w:val="EmptyCellLayoutStyle"/>
              <w:spacing w:after="0" w:line="240" w:lineRule="auto"/>
            </w:pPr>
          </w:p>
        </w:tc>
        <w:tc>
          <w:tcPr>
            <w:tcW w:w="0" w:type="dxa"/>
          </w:tcPr>
          <w:p w14:paraId="06C25BB8" w14:textId="77777777" w:rsidR="00F657CB" w:rsidRDefault="00F657CB">
            <w:pPr>
              <w:pStyle w:val="EmptyCellLayoutStyle"/>
              <w:spacing w:after="0" w:line="240" w:lineRule="auto"/>
            </w:pPr>
          </w:p>
        </w:tc>
        <w:tc>
          <w:tcPr>
            <w:tcW w:w="0" w:type="dxa"/>
          </w:tcPr>
          <w:p w14:paraId="69455551" w14:textId="77777777" w:rsidR="00F657CB" w:rsidRDefault="00F657CB">
            <w:pPr>
              <w:pStyle w:val="EmptyCellLayoutStyle"/>
              <w:spacing w:after="0" w:line="240" w:lineRule="auto"/>
            </w:pPr>
          </w:p>
        </w:tc>
        <w:tc>
          <w:tcPr>
            <w:tcW w:w="0" w:type="dxa"/>
          </w:tcPr>
          <w:p w14:paraId="23E6FC77" w14:textId="77777777" w:rsidR="00F657CB" w:rsidRDefault="00F657CB">
            <w:pPr>
              <w:pStyle w:val="EmptyCellLayoutStyle"/>
              <w:spacing w:after="0" w:line="240" w:lineRule="auto"/>
            </w:pPr>
          </w:p>
        </w:tc>
        <w:tc>
          <w:tcPr>
            <w:tcW w:w="0" w:type="dxa"/>
          </w:tcPr>
          <w:p w14:paraId="6F701441" w14:textId="77777777" w:rsidR="00F657CB" w:rsidRDefault="00F657CB">
            <w:pPr>
              <w:pStyle w:val="EmptyCellLayoutStyle"/>
              <w:spacing w:after="0" w:line="240" w:lineRule="auto"/>
            </w:pPr>
          </w:p>
        </w:tc>
        <w:tc>
          <w:tcPr>
            <w:tcW w:w="0" w:type="dxa"/>
          </w:tcPr>
          <w:p w14:paraId="39C5F634" w14:textId="77777777" w:rsidR="00F657CB" w:rsidRDefault="00F657CB">
            <w:pPr>
              <w:pStyle w:val="EmptyCellLayoutStyle"/>
              <w:spacing w:after="0" w:line="240" w:lineRule="auto"/>
            </w:pPr>
          </w:p>
        </w:tc>
        <w:tc>
          <w:tcPr>
            <w:tcW w:w="0" w:type="dxa"/>
          </w:tcPr>
          <w:p w14:paraId="7A82F4A4" w14:textId="77777777" w:rsidR="00F657CB" w:rsidRDefault="00F657CB">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9"/>
              <w:gridCol w:w="5190"/>
              <w:gridCol w:w="356"/>
              <w:gridCol w:w="5186"/>
              <w:gridCol w:w="179"/>
            </w:tblGrid>
            <w:tr w:rsidR="00F657CB" w14:paraId="0A8EA1FE" w14:textId="77777777">
              <w:trPr>
                <w:trHeight w:val="180"/>
              </w:trPr>
              <w:tc>
                <w:tcPr>
                  <w:tcW w:w="180" w:type="dxa"/>
                  <w:tcBorders>
                    <w:top w:val="single" w:sz="15" w:space="0" w:color="000000"/>
                    <w:left w:val="single" w:sz="15" w:space="0" w:color="000000"/>
                  </w:tcBorders>
                </w:tcPr>
                <w:p w14:paraId="0CF029EC" w14:textId="77777777" w:rsidR="00F657CB" w:rsidRDefault="00F657CB">
                  <w:pPr>
                    <w:pStyle w:val="EmptyCellLayoutStyle"/>
                    <w:spacing w:after="0" w:line="240" w:lineRule="auto"/>
                  </w:pPr>
                </w:p>
              </w:tc>
              <w:tc>
                <w:tcPr>
                  <w:tcW w:w="5220" w:type="dxa"/>
                  <w:tcBorders>
                    <w:top w:val="single" w:sz="15" w:space="0" w:color="000000"/>
                  </w:tcBorders>
                </w:tcPr>
                <w:p w14:paraId="7484FD66" w14:textId="77777777" w:rsidR="00F657CB" w:rsidRDefault="00F657CB">
                  <w:pPr>
                    <w:pStyle w:val="EmptyCellLayoutStyle"/>
                    <w:spacing w:after="0" w:line="240" w:lineRule="auto"/>
                  </w:pPr>
                </w:p>
              </w:tc>
              <w:tc>
                <w:tcPr>
                  <w:tcW w:w="359" w:type="dxa"/>
                  <w:tcBorders>
                    <w:top w:val="single" w:sz="15" w:space="0" w:color="000000"/>
                  </w:tcBorders>
                </w:tcPr>
                <w:p w14:paraId="2CFA3AE0" w14:textId="77777777" w:rsidR="00F657CB" w:rsidRDefault="00F657CB">
                  <w:pPr>
                    <w:pStyle w:val="EmptyCellLayoutStyle"/>
                    <w:spacing w:after="0" w:line="240" w:lineRule="auto"/>
                  </w:pPr>
                </w:p>
              </w:tc>
              <w:tc>
                <w:tcPr>
                  <w:tcW w:w="5220" w:type="dxa"/>
                  <w:tcBorders>
                    <w:top w:val="single" w:sz="15" w:space="0" w:color="000000"/>
                  </w:tcBorders>
                </w:tcPr>
                <w:p w14:paraId="16B170EE" w14:textId="77777777" w:rsidR="00F657CB" w:rsidRDefault="00F657CB">
                  <w:pPr>
                    <w:pStyle w:val="EmptyCellLayoutStyle"/>
                    <w:spacing w:after="0" w:line="240" w:lineRule="auto"/>
                  </w:pPr>
                </w:p>
              </w:tc>
              <w:tc>
                <w:tcPr>
                  <w:tcW w:w="180" w:type="dxa"/>
                  <w:tcBorders>
                    <w:top w:val="single" w:sz="15" w:space="0" w:color="000000"/>
                    <w:right w:val="single" w:sz="15" w:space="0" w:color="000000"/>
                  </w:tcBorders>
                </w:tcPr>
                <w:p w14:paraId="30460DDD" w14:textId="77777777" w:rsidR="00F657CB" w:rsidRDefault="00F657CB">
                  <w:pPr>
                    <w:pStyle w:val="EmptyCellLayoutStyle"/>
                    <w:spacing w:after="0" w:line="240" w:lineRule="auto"/>
                  </w:pPr>
                </w:p>
              </w:tc>
            </w:tr>
            <w:tr w:rsidR="002C3488" w14:paraId="320DD664" w14:textId="77777777" w:rsidTr="002C3488">
              <w:trPr>
                <w:trHeight w:val="359"/>
              </w:trPr>
              <w:tc>
                <w:tcPr>
                  <w:tcW w:w="180" w:type="dxa"/>
                  <w:tcBorders>
                    <w:left w:val="single" w:sz="15" w:space="0" w:color="000000"/>
                  </w:tcBorders>
                </w:tcPr>
                <w:p w14:paraId="1CE9446C" w14:textId="77777777" w:rsidR="00F657CB" w:rsidRDefault="00F657CB">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2"/>
                  </w:tblGrid>
                  <w:tr w:rsidR="00F657CB" w14:paraId="68806844" w14:textId="77777777">
                    <w:trPr>
                      <w:trHeight w:val="282"/>
                    </w:trPr>
                    <w:tc>
                      <w:tcPr>
                        <w:tcW w:w="10800" w:type="dxa"/>
                        <w:tcBorders>
                          <w:top w:val="nil"/>
                          <w:left w:val="nil"/>
                          <w:bottom w:val="nil"/>
                          <w:right w:val="nil"/>
                        </w:tcBorders>
                        <w:tcMar>
                          <w:top w:w="39" w:type="dxa"/>
                          <w:left w:w="39" w:type="dxa"/>
                          <w:bottom w:w="39" w:type="dxa"/>
                          <w:right w:w="39" w:type="dxa"/>
                        </w:tcMar>
                      </w:tcPr>
                      <w:p w14:paraId="3BF2B116" w14:textId="77777777" w:rsidR="00F657CB" w:rsidRDefault="00BB02BD">
                        <w:pPr>
                          <w:spacing w:after="0" w:line="240" w:lineRule="auto"/>
                        </w:pPr>
                        <w:r>
                          <w:rPr>
                            <w:rFonts w:ascii="Arial" w:eastAsia="Arial" w:hAnsi="Arial"/>
                            <w:b/>
                            <w:i/>
                            <w:color w:val="000000"/>
                          </w:rPr>
                          <w:t>I certify that the entries on these pages are accurate and complete.</w:t>
                        </w:r>
                      </w:p>
                    </w:tc>
                  </w:tr>
                </w:tbl>
                <w:p w14:paraId="212CD94A" w14:textId="77777777" w:rsidR="00F657CB" w:rsidRDefault="00F657CB">
                  <w:pPr>
                    <w:spacing w:after="0" w:line="240" w:lineRule="auto"/>
                  </w:pPr>
                </w:p>
              </w:tc>
              <w:tc>
                <w:tcPr>
                  <w:tcW w:w="180" w:type="dxa"/>
                  <w:tcBorders>
                    <w:right w:val="single" w:sz="15" w:space="0" w:color="000000"/>
                  </w:tcBorders>
                </w:tcPr>
                <w:p w14:paraId="35EF2291" w14:textId="77777777" w:rsidR="00F657CB" w:rsidRDefault="00F657CB">
                  <w:pPr>
                    <w:pStyle w:val="EmptyCellLayoutStyle"/>
                    <w:spacing w:after="0" w:line="240" w:lineRule="auto"/>
                  </w:pPr>
                </w:p>
              </w:tc>
            </w:tr>
            <w:tr w:rsidR="00F657CB" w14:paraId="2B74E167" w14:textId="77777777">
              <w:trPr>
                <w:trHeight w:val="180"/>
              </w:trPr>
              <w:tc>
                <w:tcPr>
                  <w:tcW w:w="180" w:type="dxa"/>
                  <w:tcBorders>
                    <w:left w:val="single" w:sz="15" w:space="0" w:color="000000"/>
                  </w:tcBorders>
                </w:tcPr>
                <w:p w14:paraId="57E67944" w14:textId="77777777" w:rsidR="00F657CB" w:rsidRDefault="00F657CB">
                  <w:pPr>
                    <w:pStyle w:val="EmptyCellLayoutStyle"/>
                    <w:spacing w:after="0" w:line="240" w:lineRule="auto"/>
                  </w:pPr>
                </w:p>
              </w:tc>
              <w:tc>
                <w:tcPr>
                  <w:tcW w:w="5220" w:type="dxa"/>
                </w:tcPr>
                <w:p w14:paraId="3FC715B9" w14:textId="77777777" w:rsidR="00F657CB" w:rsidRDefault="00F657CB">
                  <w:pPr>
                    <w:pStyle w:val="EmptyCellLayoutStyle"/>
                    <w:spacing w:after="0" w:line="240" w:lineRule="auto"/>
                  </w:pPr>
                </w:p>
              </w:tc>
              <w:tc>
                <w:tcPr>
                  <w:tcW w:w="359" w:type="dxa"/>
                </w:tcPr>
                <w:p w14:paraId="539922E3" w14:textId="77777777" w:rsidR="00F657CB" w:rsidRDefault="00F657CB">
                  <w:pPr>
                    <w:pStyle w:val="EmptyCellLayoutStyle"/>
                    <w:spacing w:after="0" w:line="240" w:lineRule="auto"/>
                  </w:pPr>
                </w:p>
              </w:tc>
              <w:tc>
                <w:tcPr>
                  <w:tcW w:w="5220" w:type="dxa"/>
                </w:tcPr>
                <w:p w14:paraId="34DC3FA6" w14:textId="77777777" w:rsidR="00F657CB" w:rsidRDefault="00F657CB">
                  <w:pPr>
                    <w:pStyle w:val="EmptyCellLayoutStyle"/>
                    <w:spacing w:after="0" w:line="240" w:lineRule="auto"/>
                  </w:pPr>
                </w:p>
              </w:tc>
              <w:tc>
                <w:tcPr>
                  <w:tcW w:w="180" w:type="dxa"/>
                  <w:tcBorders>
                    <w:right w:val="single" w:sz="15" w:space="0" w:color="000000"/>
                  </w:tcBorders>
                </w:tcPr>
                <w:p w14:paraId="00828D57" w14:textId="77777777" w:rsidR="00F657CB" w:rsidRDefault="00F657CB">
                  <w:pPr>
                    <w:pStyle w:val="EmptyCellLayoutStyle"/>
                    <w:spacing w:after="0" w:line="240" w:lineRule="auto"/>
                  </w:pPr>
                </w:p>
              </w:tc>
            </w:tr>
            <w:tr w:rsidR="00F657CB" w14:paraId="15D62363" w14:textId="77777777">
              <w:trPr>
                <w:trHeight w:val="290"/>
              </w:trPr>
              <w:tc>
                <w:tcPr>
                  <w:tcW w:w="180" w:type="dxa"/>
                  <w:tcBorders>
                    <w:left w:val="single" w:sz="15" w:space="0" w:color="000000"/>
                  </w:tcBorders>
                </w:tcPr>
                <w:p w14:paraId="3DF7F8FF"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0"/>
                  </w:tblGrid>
                  <w:tr w:rsidR="00F657CB" w14:paraId="5278363B" w14:textId="77777777">
                    <w:trPr>
                      <w:trHeight w:val="212"/>
                    </w:trPr>
                    <w:tc>
                      <w:tcPr>
                        <w:tcW w:w="5220" w:type="dxa"/>
                        <w:tcBorders>
                          <w:top w:val="nil"/>
                          <w:left w:val="nil"/>
                          <w:bottom w:val="nil"/>
                          <w:right w:val="nil"/>
                        </w:tcBorders>
                        <w:tcMar>
                          <w:top w:w="39" w:type="dxa"/>
                          <w:left w:w="39" w:type="dxa"/>
                          <w:bottom w:w="39" w:type="dxa"/>
                          <w:right w:w="39" w:type="dxa"/>
                        </w:tcMar>
                      </w:tcPr>
                      <w:p w14:paraId="6D18260A" w14:textId="77777777" w:rsidR="00F657CB" w:rsidRDefault="00BB02BD">
                        <w:pPr>
                          <w:spacing w:after="0" w:line="240" w:lineRule="auto"/>
                        </w:pPr>
                        <w:r>
                          <w:rPr>
                            <w:rFonts w:ascii="Arial" w:eastAsia="Arial" w:hAnsi="Arial"/>
                            <w:color w:val="000000"/>
                          </w:rPr>
                          <w:t>SHANIKA DENNIS</w:t>
                        </w:r>
                      </w:p>
                    </w:tc>
                  </w:tr>
                </w:tbl>
                <w:p w14:paraId="68C56526" w14:textId="77777777" w:rsidR="00F657CB" w:rsidRDefault="00F657CB">
                  <w:pPr>
                    <w:spacing w:after="0" w:line="240" w:lineRule="auto"/>
                  </w:pPr>
                </w:p>
              </w:tc>
              <w:tc>
                <w:tcPr>
                  <w:tcW w:w="359" w:type="dxa"/>
                </w:tcPr>
                <w:p w14:paraId="77C65C56"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F657CB" w14:paraId="69B3F33F" w14:textId="77777777">
                    <w:trPr>
                      <w:trHeight w:val="212"/>
                    </w:trPr>
                    <w:tc>
                      <w:tcPr>
                        <w:tcW w:w="5220" w:type="dxa"/>
                        <w:tcBorders>
                          <w:top w:val="nil"/>
                          <w:left w:val="nil"/>
                          <w:bottom w:val="nil"/>
                          <w:right w:val="nil"/>
                        </w:tcBorders>
                        <w:tcMar>
                          <w:top w:w="39" w:type="dxa"/>
                          <w:left w:w="39" w:type="dxa"/>
                          <w:bottom w:w="39" w:type="dxa"/>
                          <w:right w:w="39" w:type="dxa"/>
                        </w:tcMar>
                      </w:tcPr>
                      <w:p w14:paraId="0FD140E9" w14:textId="2878C659" w:rsidR="00F657CB" w:rsidRDefault="00F657CB">
                        <w:pPr>
                          <w:spacing w:after="0" w:line="240" w:lineRule="auto"/>
                        </w:pPr>
                      </w:p>
                    </w:tc>
                  </w:tr>
                </w:tbl>
                <w:p w14:paraId="3787B877" w14:textId="77777777" w:rsidR="00F657CB" w:rsidRDefault="00F657CB">
                  <w:pPr>
                    <w:spacing w:after="0" w:line="240" w:lineRule="auto"/>
                  </w:pPr>
                </w:p>
              </w:tc>
              <w:tc>
                <w:tcPr>
                  <w:tcW w:w="180" w:type="dxa"/>
                  <w:tcBorders>
                    <w:right w:val="single" w:sz="15" w:space="0" w:color="000000"/>
                  </w:tcBorders>
                </w:tcPr>
                <w:p w14:paraId="6CBC7B61" w14:textId="77777777" w:rsidR="00F657CB" w:rsidRDefault="00F657CB">
                  <w:pPr>
                    <w:pStyle w:val="EmptyCellLayoutStyle"/>
                    <w:spacing w:after="0" w:line="240" w:lineRule="auto"/>
                  </w:pPr>
                </w:p>
              </w:tc>
            </w:tr>
            <w:tr w:rsidR="00F657CB" w14:paraId="3154F5B1" w14:textId="77777777">
              <w:trPr>
                <w:trHeight w:val="34"/>
              </w:trPr>
              <w:tc>
                <w:tcPr>
                  <w:tcW w:w="180" w:type="dxa"/>
                  <w:tcBorders>
                    <w:left w:val="single" w:sz="15" w:space="0" w:color="000000"/>
                  </w:tcBorders>
                </w:tcPr>
                <w:p w14:paraId="53185D36" w14:textId="77777777" w:rsidR="00F657CB" w:rsidRDefault="00F657CB">
                  <w:pPr>
                    <w:pStyle w:val="EmptyCellLayoutStyle"/>
                    <w:spacing w:after="0" w:line="240" w:lineRule="auto"/>
                  </w:pPr>
                </w:p>
              </w:tc>
              <w:tc>
                <w:tcPr>
                  <w:tcW w:w="5220" w:type="dxa"/>
                </w:tcPr>
                <w:p w14:paraId="68BCCF0F" w14:textId="77777777" w:rsidR="00F657CB" w:rsidRDefault="00F657CB">
                  <w:pPr>
                    <w:pStyle w:val="EmptyCellLayoutStyle"/>
                    <w:spacing w:after="0" w:line="240" w:lineRule="auto"/>
                  </w:pPr>
                </w:p>
              </w:tc>
              <w:tc>
                <w:tcPr>
                  <w:tcW w:w="359" w:type="dxa"/>
                </w:tcPr>
                <w:p w14:paraId="2E60689D" w14:textId="77777777" w:rsidR="00F657CB" w:rsidRDefault="00F657CB">
                  <w:pPr>
                    <w:pStyle w:val="EmptyCellLayoutStyle"/>
                    <w:spacing w:after="0" w:line="240" w:lineRule="auto"/>
                  </w:pPr>
                </w:p>
              </w:tc>
              <w:tc>
                <w:tcPr>
                  <w:tcW w:w="5220" w:type="dxa"/>
                </w:tcPr>
                <w:p w14:paraId="439A13AB" w14:textId="77777777" w:rsidR="00F657CB" w:rsidRDefault="00F657CB">
                  <w:pPr>
                    <w:pStyle w:val="EmptyCellLayoutStyle"/>
                    <w:spacing w:after="0" w:line="240" w:lineRule="auto"/>
                  </w:pPr>
                </w:p>
              </w:tc>
              <w:tc>
                <w:tcPr>
                  <w:tcW w:w="180" w:type="dxa"/>
                  <w:tcBorders>
                    <w:right w:val="single" w:sz="15" w:space="0" w:color="000000"/>
                  </w:tcBorders>
                </w:tcPr>
                <w:p w14:paraId="08F16FA6" w14:textId="77777777" w:rsidR="00F657CB" w:rsidRDefault="00F657CB">
                  <w:pPr>
                    <w:pStyle w:val="EmptyCellLayoutStyle"/>
                    <w:spacing w:after="0" w:line="240" w:lineRule="auto"/>
                  </w:pPr>
                </w:p>
              </w:tc>
            </w:tr>
            <w:tr w:rsidR="00F657CB" w14:paraId="15766522" w14:textId="77777777">
              <w:trPr>
                <w:trHeight w:val="360"/>
              </w:trPr>
              <w:tc>
                <w:tcPr>
                  <w:tcW w:w="180" w:type="dxa"/>
                  <w:tcBorders>
                    <w:left w:val="single" w:sz="15" w:space="0" w:color="000000"/>
                  </w:tcBorders>
                </w:tcPr>
                <w:p w14:paraId="23625E98"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90"/>
                  </w:tblGrid>
                  <w:tr w:rsidR="00F657CB" w14:paraId="484C55D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FD3B826" w14:textId="77777777" w:rsidR="00F657CB" w:rsidRDefault="00BB02BD">
                        <w:pPr>
                          <w:spacing w:after="0" w:line="240" w:lineRule="auto"/>
                          <w:jc w:val="center"/>
                        </w:pPr>
                        <w:r>
                          <w:rPr>
                            <w:rFonts w:ascii="Arial" w:eastAsia="Arial" w:hAnsi="Arial"/>
                            <w:b/>
                            <w:color w:val="000000"/>
                            <w:sz w:val="16"/>
                          </w:rPr>
                          <w:t>Appointing Authority</w:t>
                        </w:r>
                      </w:p>
                    </w:tc>
                  </w:tr>
                </w:tbl>
                <w:p w14:paraId="33869A69" w14:textId="77777777" w:rsidR="00F657CB" w:rsidRDefault="00F657CB">
                  <w:pPr>
                    <w:spacing w:after="0" w:line="240" w:lineRule="auto"/>
                  </w:pPr>
                </w:p>
              </w:tc>
              <w:tc>
                <w:tcPr>
                  <w:tcW w:w="359" w:type="dxa"/>
                </w:tcPr>
                <w:p w14:paraId="4DDE7E8B" w14:textId="77777777" w:rsidR="00F657CB" w:rsidRDefault="00F657CB">
                  <w:pPr>
                    <w:pStyle w:val="EmptyCellLayoutStyle"/>
                    <w:spacing w:after="0" w:line="240" w:lineRule="auto"/>
                  </w:pPr>
                </w:p>
              </w:tc>
              <w:tc>
                <w:tcPr>
                  <w:tcW w:w="5220" w:type="dxa"/>
                </w:tcPr>
                <w:tbl>
                  <w:tblPr>
                    <w:tblW w:w="0" w:type="auto"/>
                    <w:tblCellMar>
                      <w:left w:w="0" w:type="dxa"/>
                      <w:right w:w="0" w:type="dxa"/>
                    </w:tblCellMar>
                    <w:tblLook w:val="04A0" w:firstRow="1" w:lastRow="0" w:firstColumn="1" w:lastColumn="0" w:noHBand="0" w:noVBand="1"/>
                  </w:tblPr>
                  <w:tblGrid>
                    <w:gridCol w:w="5186"/>
                  </w:tblGrid>
                  <w:tr w:rsidR="00F657CB" w14:paraId="5E4E3F8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BA97083" w14:textId="77777777" w:rsidR="00F657CB" w:rsidRDefault="00BB02BD">
                        <w:pPr>
                          <w:spacing w:after="0" w:line="240" w:lineRule="auto"/>
                          <w:jc w:val="center"/>
                        </w:pPr>
                        <w:r>
                          <w:rPr>
                            <w:rFonts w:ascii="Arial" w:eastAsia="Arial" w:hAnsi="Arial"/>
                            <w:b/>
                            <w:color w:val="000000"/>
                            <w:sz w:val="16"/>
                          </w:rPr>
                          <w:t>Date</w:t>
                        </w:r>
                      </w:p>
                    </w:tc>
                  </w:tr>
                </w:tbl>
                <w:p w14:paraId="7AE74A0C" w14:textId="77777777" w:rsidR="00F657CB" w:rsidRDefault="00F657CB">
                  <w:pPr>
                    <w:spacing w:after="0" w:line="240" w:lineRule="auto"/>
                  </w:pPr>
                </w:p>
              </w:tc>
              <w:tc>
                <w:tcPr>
                  <w:tcW w:w="180" w:type="dxa"/>
                  <w:tcBorders>
                    <w:right w:val="single" w:sz="15" w:space="0" w:color="000000"/>
                  </w:tcBorders>
                </w:tcPr>
                <w:p w14:paraId="161096D0" w14:textId="77777777" w:rsidR="00F657CB" w:rsidRDefault="00F657CB">
                  <w:pPr>
                    <w:pStyle w:val="EmptyCellLayoutStyle"/>
                    <w:spacing w:after="0" w:line="240" w:lineRule="auto"/>
                  </w:pPr>
                </w:p>
              </w:tc>
            </w:tr>
            <w:tr w:rsidR="00F657CB" w14:paraId="2E399F1C" w14:textId="77777777">
              <w:trPr>
                <w:trHeight w:val="214"/>
              </w:trPr>
              <w:tc>
                <w:tcPr>
                  <w:tcW w:w="180" w:type="dxa"/>
                  <w:tcBorders>
                    <w:left w:val="single" w:sz="15" w:space="0" w:color="000000"/>
                    <w:bottom w:val="single" w:sz="15" w:space="0" w:color="000000"/>
                  </w:tcBorders>
                </w:tcPr>
                <w:p w14:paraId="7A128C56" w14:textId="77777777" w:rsidR="00F657CB" w:rsidRDefault="00F657CB">
                  <w:pPr>
                    <w:pStyle w:val="EmptyCellLayoutStyle"/>
                    <w:spacing w:after="0" w:line="240" w:lineRule="auto"/>
                  </w:pPr>
                </w:p>
              </w:tc>
              <w:tc>
                <w:tcPr>
                  <w:tcW w:w="5220" w:type="dxa"/>
                  <w:tcBorders>
                    <w:bottom w:val="single" w:sz="15" w:space="0" w:color="000000"/>
                  </w:tcBorders>
                </w:tcPr>
                <w:p w14:paraId="349EA7EB" w14:textId="77777777" w:rsidR="00F657CB" w:rsidRDefault="00F657CB">
                  <w:pPr>
                    <w:pStyle w:val="EmptyCellLayoutStyle"/>
                    <w:spacing w:after="0" w:line="240" w:lineRule="auto"/>
                  </w:pPr>
                </w:p>
              </w:tc>
              <w:tc>
                <w:tcPr>
                  <w:tcW w:w="359" w:type="dxa"/>
                  <w:tcBorders>
                    <w:bottom w:val="single" w:sz="15" w:space="0" w:color="000000"/>
                  </w:tcBorders>
                </w:tcPr>
                <w:p w14:paraId="459CB2C5" w14:textId="77777777" w:rsidR="00F657CB" w:rsidRDefault="00F657CB">
                  <w:pPr>
                    <w:pStyle w:val="EmptyCellLayoutStyle"/>
                    <w:spacing w:after="0" w:line="240" w:lineRule="auto"/>
                  </w:pPr>
                </w:p>
              </w:tc>
              <w:tc>
                <w:tcPr>
                  <w:tcW w:w="5220" w:type="dxa"/>
                  <w:tcBorders>
                    <w:bottom w:val="single" w:sz="15" w:space="0" w:color="000000"/>
                  </w:tcBorders>
                </w:tcPr>
                <w:p w14:paraId="27830596" w14:textId="77777777" w:rsidR="00F657CB" w:rsidRDefault="00F657CB">
                  <w:pPr>
                    <w:pStyle w:val="EmptyCellLayoutStyle"/>
                    <w:spacing w:after="0" w:line="240" w:lineRule="auto"/>
                  </w:pPr>
                </w:p>
              </w:tc>
              <w:tc>
                <w:tcPr>
                  <w:tcW w:w="180" w:type="dxa"/>
                  <w:tcBorders>
                    <w:bottom w:val="single" w:sz="15" w:space="0" w:color="000000"/>
                    <w:right w:val="single" w:sz="15" w:space="0" w:color="000000"/>
                  </w:tcBorders>
                </w:tcPr>
                <w:p w14:paraId="687A130C" w14:textId="77777777" w:rsidR="00F657CB" w:rsidRDefault="00F657CB">
                  <w:pPr>
                    <w:pStyle w:val="EmptyCellLayoutStyle"/>
                    <w:spacing w:after="0" w:line="240" w:lineRule="auto"/>
                  </w:pPr>
                </w:p>
              </w:tc>
            </w:tr>
          </w:tbl>
          <w:p w14:paraId="7399B04A" w14:textId="77777777" w:rsidR="00F657CB" w:rsidRDefault="00F657CB">
            <w:pPr>
              <w:spacing w:after="0" w:line="240" w:lineRule="auto"/>
            </w:pPr>
          </w:p>
        </w:tc>
        <w:tc>
          <w:tcPr>
            <w:tcW w:w="179" w:type="dxa"/>
          </w:tcPr>
          <w:p w14:paraId="3D292B86" w14:textId="77777777" w:rsidR="00F657CB" w:rsidRDefault="00F657CB">
            <w:pPr>
              <w:pStyle w:val="EmptyCellLayoutStyle"/>
              <w:spacing w:after="0" w:line="240" w:lineRule="auto"/>
            </w:pPr>
          </w:p>
        </w:tc>
      </w:tr>
      <w:tr w:rsidR="00F657CB" w14:paraId="3C9381BD" w14:textId="77777777">
        <w:trPr>
          <w:trHeight w:val="92"/>
        </w:trPr>
        <w:tc>
          <w:tcPr>
            <w:tcW w:w="179" w:type="dxa"/>
          </w:tcPr>
          <w:p w14:paraId="5A09A724" w14:textId="77777777" w:rsidR="00F657CB" w:rsidRDefault="00F657CB">
            <w:pPr>
              <w:pStyle w:val="EmptyCellLayoutStyle"/>
              <w:spacing w:after="0" w:line="240" w:lineRule="auto"/>
            </w:pPr>
          </w:p>
        </w:tc>
        <w:tc>
          <w:tcPr>
            <w:tcW w:w="0" w:type="dxa"/>
          </w:tcPr>
          <w:p w14:paraId="3F5DF036" w14:textId="77777777" w:rsidR="00F657CB" w:rsidRDefault="00F657CB">
            <w:pPr>
              <w:pStyle w:val="EmptyCellLayoutStyle"/>
              <w:spacing w:after="0" w:line="240" w:lineRule="auto"/>
            </w:pPr>
          </w:p>
        </w:tc>
        <w:tc>
          <w:tcPr>
            <w:tcW w:w="0" w:type="dxa"/>
          </w:tcPr>
          <w:p w14:paraId="11D5232F" w14:textId="77777777" w:rsidR="00F657CB" w:rsidRDefault="00F657CB">
            <w:pPr>
              <w:pStyle w:val="EmptyCellLayoutStyle"/>
              <w:spacing w:after="0" w:line="240" w:lineRule="auto"/>
            </w:pPr>
          </w:p>
        </w:tc>
        <w:tc>
          <w:tcPr>
            <w:tcW w:w="0" w:type="dxa"/>
          </w:tcPr>
          <w:p w14:paraId="38B37434" w14:textId="77777777" w:rsidR="00F657CB" w:rsidRDefault="00F657CB">
            <w:pPr>
              <w:pStyle w:val="EmptyCellLayoutStyle"/>
              <w:spacing w:after="0" w:line="240" w:lineRule="auto"/>
            </w:pPr>
          </w:p>
        </w:tc>
        <w:tc>
          <w:tcPr>
            <w:tcW w:w="0" w:type="dxa"/>
          </w:tcPr>
          <w:p w14:paraId="577DB639" w14:textId="77777777" w:rsidR="00F657CB" w:rsidRDefault="00F657CB">
            <w:pPr>
              <w:pStyle w:val="EmptyCellLayoutStyle"/>
              <w:spacing w:after="0" w:line="240" w:lineRule="auto"/>
            </w:pPr>
          </w:p>
        </w:tc>
        <w:tc>
          <w:tcPr>
            <w:tcW w:w="0" w:type="dxa"/>
          </w:tcPr>
          <w:p w14:paraId="0CC47F8D" w14:textId="77777777" w:rsidR="00F657CB" w:rsidRDefault="00F657CB">
            <w:pPr>
              <w:pStyle w:val="EmptyCellLayoutStyle"/>
              <w:spacing w:after="0" w:line="240" w:lineRule="auto"/>
            </w:pPr>
          </w:p>
        </w:tc>
        <w:tc>
          <w:tcPr>
            <w:tcW w:w="0" w:type="dxa"/>
          </w:tcPr>
          <w:p w14:paraId="695E0BB4" w14:textId="77777777" w:rsidR="00F657CB" w:rsidRDefault="00F657CB">
            <w:pPr>
              <w:pStyle w:val="EmptyCellLayoutStyle"/>
              <w:spacing w:after="0" w:line="240" w:lineRule="auto"/>
            </w:pPr>
          </w:p>
        </w:tc>
        <w:tc>
          <w:tcPr>
            <w:tcW w:w="2505" w:type="dxa"/>
          </w:tcPr>
          <w:p w14:paraId="57F3DD2B" w14:textId="77777777" w:rsidR="00F657CB" w:rsidRDefault="00F657CB">
            <w:pPr>
              <w:pStyle w:val="EmptyCellLayoutStyle"/>
              <w:spacing w:after="0" w:line="240" w:lineRule="auto"/>
            </w:pPr>
          </w:p>
        </w:tc>
        <w:tc>
          <w:tcPr>
            <w:tcW w:w="6120" w:type="dxa"/>
          </w:tcPr>
          <w:p w14:paraId="4178A039" w14:textId="77777777" w:rsidR="00F657CB" w:rsidRDefault="00F657CB">
            <w:pPr>
              <w:pStyle w:val="EmptyCellLayoutStyle"/>
              <w:spacing w:after="0" w:line="240" w:lineRule="auto"/>
            </w:pPr>
          </w:p>
        </w:tc>
        <w:tc>
          <w:tcPr>
            <w:tcW w:w="2534" w:type="dxa"/>
          </w:tcPr>
          <w:p w14:paraId="4BA7903C" w14:textId="77777777" w:rsidR="00F657CB" w:rsidRDefault="00F657CB">
            <w:pPr>
              <w:pStyle w:val="EmptyCellLayoutStyle"/>
              <w:spacing w:after="0" w:line="240" w:lineRule="auto"/>
            </w:pPr>
          </w:p>
        </w:tc>
        <w:tc>
          <w:tcPr>
            <w:tcW w:w="179" w:type="dxa"/>
          </w:tcPr>
          <w:p w14:paraId="76552C5A" w14:textId="77777777" w:rsidR="00F657CB" w:rsidRDefault="00F657CB">
            <w:pPr>
              <w:pStyle w:val="EmptyCellLayoutStyle"/>
              <w:spacing w:after="0" w:line="240" w:lineRule="auto"/>
            </w:pPr>
          </w:p>
        </w:tc>
      </w:tr>
      <w:tr w:rsidR="002C3488" w14:paraId="0C437579" w14:textId="77777777" w:rsidTr="002C3488">
        <w:tc>
          <w:tcPr>
            <w:tcW w:w="179" w:type="dxa"/>
          </w:tcPr>
          <w:p w14:paraId="01E5120C" w14:textId="77777777" w:rsidR="00F657CB" w:rsidRDefault="00F657CB">
            <w:pPr>
              <w:pStyle w:val="EmptyCellLayoutStyle"/>
              <w:spacing w:after="0" w:line="240" w:lineRule="auto"/>
            </w:pPr>
          </w:p>
        </w:tc>
        <w:tc>
          <w:tcPr>
            <w:tcW w:w="0" w:type="dxa"/>
          </w:tcPr>
          <w:p w14:paraId="4BF1F66E" w14:textId="77777777" w:rsidR="00F657CB" w:rsidRDefault="00F657CB">
            <w:pPr>
              <w:pStyle w:val="EmptyCellLayoutStyle"/>
              <w:spacing w:after="0" w:line="240" w:lineRule="auto"/>
            </w:pPr>
          </w:p>
        </w:tc>
        <w:tc>
          <w:tcPr>
            <w:tcW w:w="0" w:type="dxa"/>
          </w:tcPr>
          <w:p w14:paraId="1C87A9EA" w14:textId="77777777" w:rsidR="00F657CB" w:rsidRDefault="00F657CB">
            <w:pPr>
              <w:pStyle w:val="EmptyCellLayoutStyle"/>
              <w:spacing w:after="0" w:line="240" w:lineRule="auto"/>
            </w:pPr>
          </w:p>
        </w:tc>
        <w:tc>
          <w:tcPr>
            <w:tcW w:w="0" w:type="dxa"/>
          </w:tcPr>
          <w:p w14:paraId="1B8E3939" w14:textId="77777777" w:rsidR="00F657CB" w:rsidRDefault="00F657CB">
            <w:pPr>
              <w:pStyle w:val="EmptyCellLayoutStyle"/>
              <w:spacing w:after="0" w:line="240" w:lineRule="auto"/>
            </w:pPr>
          </w:p>
        </w:tc>
        <w:tc>
          <w:tcPr>
            <w:tcW w:w="0" w:type="dxa"/>
          </w:tcPr>
          <w:p w14:paraId="3A35F090" w14:textId="77777777" w:rsidR="00F657CB" w:rsidRDefault="00F657CB">
            <w:pPr>
              <w:pStyle w:val="EmptyCellLayoutStyle"/>
              <w:spacing w:after="0" w:line="240" w:lineRule="auto"/>
            </w:pPr>
          </w:p>
        </w:tc>
        <w:tc>
          <w:tcPr>
            <w:tcW w:w="0" w:type="dxa"/>
          </w:tcPr>
          <w:p w14:paraId="425A8846" w14:textId="77777777" w:rsidR="00F657CB" w:rsidRDefault="00F657CB">
            <w:pPr>
              <w:pStyle w:val="EmptyCellLayoutStyle"/>
              <w:spacing w:after="0" w:line="240" w:lineRule="auto"/>
            </w:pPr>
          </w:p>
        </w:tc>
        <w:tc>
          <w:tcPr>
            <w:tcW w:w="0" w:type="dxa"/>
          </w:tcPr>
          <w:p w14:paraId="262AB59B" w14:textId="77777777" w:rsidR="00F657CB" w:rsidRDefault="00F657CB">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4A0" w:firstRow="1" w:lastRow="0" w:firstColumn="1" w:lastColumn="0" w:noHBand="0" w:noVBand="1"/>
            </w:tblPr>
            <w:tblGrid>
              <w:gridCol w:w="178"/>
              <w:gridCol w:w="5190"/>
              <w:gridCol w:w="357"/>
              <w:gridCol w:w="5186"/>
              <w:gridCol w:w="179"/>
            </w:tblGrid>
            <w:tr w:rsidR="00F657CB" w14:paraId="76CBF20E" w14:textId="77777777">
              <w:trPr>
                <w:trHeight w:val="197"/>
              </w:trPr>
              <w:tc>
                <w:tcPr>
                  <w:tcW w:w="180" w:type="dxa"/>
                  <w:tcBorders>
                    <w:top w:val="single" w:sz="15" w:space="0" w:color="000000"/>
                    <w:left w:val="single" w:sz="15" w:space="0" w:color="000000"/>
                  </w:tcBorders>
                </w:tcPr>
                <w:p w14:paraId="4F85BC6C" w14:textId="77777777" w:rsidR="00F657CB" w:rsidRDefault="00F657CB">
                  <w:pPr>
                    <w:pStyle w:val="EmptyCellLayoutStyle"/>
                    <w:spacing w:after="0" w:line="240" w:lineRule="auto"/>
                  </w:pPr>
                </w:p>
              </w:tc>
              <w:tc>
                <w:tcPr>
                  <w:tcW w:w="5220" w:type="dxa"/>
                  <w:tcBorders>
                    <w:top w:val="single" w:sz="15" w:space="0" w:color="000000"/>
                  </w:tcBorders>
                </w:tcPr>
                <w:p w14:paraId="589A4F27" w14:textId="77777777" w:rsidR="00F657CB" w:rsidRDefault="00F657CB">
                  <w:pPr>
                    <w:pStyle w:val="EmptyCellLayoutStyle"/>
                    <w:spacing w:after="0" w:line="240" w:lineRule="auto"/>
                  </w:pPr>
                </w:p>
              </w:tc>
              <w:tc>
                <w:tcPr>
                  <w:tcW w:w="359" w:type="dxa"/>
                  <w:tcBorders>
                    <w:top w:val="single" w:sz="15" w:space="0" w:color="000000"/>
                  </w:tcBorders>
                </w:tcPr>
                <w:p w14:paraId="32DB75CB" w14:textId="77777777" w:rsidR="00F657CB" w:rsidRDefault="00F657CB">
                  <w:pPr>
                    <w:pStyle w:val="EmptyCellLayoutStyle"/>
                    <w:spacing w:after="0" w:line="240" w:lineRule="auto"/>
                  </w:pPr>
                </w:p>
              </w:tc>
              <w:tc>
                <w:tcPr>
                  <w:tcW w:w="5220" w:type="dxa"/>
                  <w:tcBorders>
                    <w:top w:val="single" w:sz="15" w:space="0" w:color="000000"/>
                  </w:tcBorders>
                </w:tcPr>
                <w:p w14:paraId="2842B26E" w14:textId="77777777" w:rsidR="00F657CB" w:rsidRDefault="00F657CB">
                  <w:pPr>
                    <w:pStyle w:val="EmptyCellLayoutStyle"/>
                    <w:spacing w:after="0" w:line="240" w:lineRule="auto"/>
                  </w:pPr>
                </w:p>
              </w:tc>
              <w:tc>
                <w:tcPr>
                  <w:tcW w:w="180" w:type="dxa"/>
                  <w:tcBorders>
                    <w:top w:val="single" w:sz="15" w:space="0" w:color="000000"/>
                    <w:right w:val="single" w:sz="15" w:space="0" w:color="000000"/>
                  </w:tcBorders>
                </w:tcPr>
                <w:p w14:paraId="21C3FCF4" w14:textId="77777777" w:rsidR="00F657CB" w:rsidRDefault="00F657CB">
                  <w:pPr>
                    <w:pStyle w:val="EmptyCellLayoutStyle"/>
                    <w:spacing w:after="0" w:line="240" w:lineRule="auto"/>
                  </w:pPr>
                </w:p>
              </w:tc>
            </w:tr>
            <w:tr w:rsidR="002C3488" w14:paraId="2FB759DD" w14:textId="77777777" w:rsidTr="002C3488">
              <w:trPr>
                <w:trHeight w:val="540"/>
              </w:trPr>
              <w:tc>
                <w:tcPr>
                  <w:tcW w:w="180" w:type="dxa"/>
                  <w:tcBorders>
                    <w:left w:val="single" w:sz="15" w:space="0" w:color="000000"/>
                  </w:tcBorders>
                </w:tcPr>
                <w:p w14:paraId="091205FD" w14:textId="77777777" w:rsidR="00F657CB" w:rsidRDefault="00F657CB">
                  <w:pPr>
                    <w:pStyle w:val="EmptyCellLayoutStyle"/>
                    <w:spacing w:after="0" w:line="240" w:lineRule="auto"/>
                  </w:pPr>
                </w:p>
              </w:tc>
              <w:tc>
                <w:tcPr>
                  <w:tcW w:w="5220" w:type="dxa"/>
                  <w:gridSpan w:val="3"/>
                </w:tcPr>
                <w:tbl>
                  <w:tblPr>
                    <w:tblW w:w="0" w:type="auto"/>
                    <w:tblCellMar>
                      <w:left w:w="0" w:type="dxa"/>
                      <w:right w:w="0" w:type="dxa"/>
                    </w:tblCellMar>
                    <w:tblLook w:val="04A0" w:firstRow="1" w:lastRow="0" w:firstColumn="1" w:lastColumn="0" w:noHBand="0" w:noVBand="1"/>
                  </w:tblPr>
                  <w:tblGrid>
                    <w:gridCol w:w="10733"/>
                  </w:tblGrid>
                  <w:tr w:rsidR="00F657CB" w14:paraId="298687E9" w14:textId="77777777">
                    <w:trPr>
                      <w:trHeight w:val="462"/>
                    </w:trPr>
                    <w:tc>
                      <w:tcPr>
                        <w:tcW w:w="10800" w:type="dxa"/>
                        <w:tcBorders>
                          <w:top w:val="nil"/>
                          <w:left w:val="nil"/>
                          <w:bottom w:val="nil"/>
                          <w:right w:val="nil"/>
                        </w:tcBorders>
                        <w:tcMar>
                          <w:top w:w="39" w:type="dxa"/>
                          <w:left w:w="39" w:type="dxa"/>
                          <w:bottom w:w="39" w:type="dxa"/>
                          <w:right w:w="39" w:type="dxa"/>
                        </w:tcMar>
                      </w:tcPr>
                      <w:p w14:paraId="137C7AFA" w14:textId="77777777" w:rsidR="00F657CB" w:rsidRDefault="00BB02BD">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2918CD3D" w14:textId="77777777" w:rsidR="00F657CB" w:rsidRDefault="00F657CB">
                  <w:pPr>
                    <w:spacing w:after="0" w:line="240" w:lineRule="auto"/>
                  </w:pPr>
                </w:p>
              </w:tc>
              <w:tc>
                <w:tcPr>
                  <w:tcW w:w="180" w:type="dxa"/>
                  <w:tcBorders>
                    <w:right w:val="single" w:sz="15" w:space="0" w:color="000000"/>
                  </w:tcBorders>
                </w:tcPr>
                <w:p w14:paraId="7604C2F0" w14:textId="77777777" w:rsidR="00F657CB" w:rsidRDefault="00F657CB">
                  <w:pPr>
                    <w:pStyle w:val="EmptyCellLayoutStyle"/>
                    <w:spacing w:after="0" w:line="240" w:lineRule="auto"/>
                  </w:pPr>
                </w:p>
              </w:tc>
            </w:tr>
            <w:tr w:rsidR="00F657CB" w14:paraId="28F744B9" w14:textId="77777777">
              <w:trPr>
                <w:trHeight w:val="17"/>
              </w:trPr>
              <w:tc>
                <w:tcPr>
                  <w:tcW w:w="180" w:type="dxa"/>
                  <w:tcBorders>
                    <w:left w:val="single" w:sz="15" w:space="0" w:color="000000"/>
                  </w:tcBorders>
                </w:tcPr>
                <w:p w14:paraId="27FF43AF" w14:textId="77777777" w:rsidR="00F657CB" w:rsidRDefault="00F657CB">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F657CB" w14:paraId="1D709CC7" w14:textId="77777777">
                    <w:trPr>
                      <w:trHeight w:val="212"/>
                    </w:trPr>
                    <w:tc>
                      <w:tcPr>
                        <w:tcW w:w="5220" w:type="dxa"/>
                        <w:tcBorders>
                          <w:top w:val="nil"/>
                          <w:left w:val="nil"/>
                          <w:bottom w:val="nil"/>
                          <w:right w:val="nil"/>
                        </w:tcBorders>
                        <w:tcMar>
                          <w:top w:w="39" w:type="dxa"/>
                          <w:left w:w="39" w:type="dxa"/>
                          <w:bottom w:w="39" w:type="dxa"/>
                          <w:right w:w="39" w:type="dxa"/>
                        </w:tcMar>
                      </w:tcPr>
                      <w:p w14:paraId="06D46699" w14:textId="77777777" w:rsidR="00F657CB" w:rsidRDefault="00F657CB">
                        <w:pPr>
                          <w:spacing w:after="0" w:line="240" w:lineRule="auto"/>
                        </w:pPr>
                      </w:p>
                    </w:tc>
                  </w:tr>
                </w:tbl>
                <w:p w14:paraId="043B43AE" w14:textId="77777777" w:rsidR="00F657CB" w:rsidRDefault="00F657CB">
                  <w:pPr>
                    <w:spacing w:after="0" w:line="240" w:lineRule="auto"/>
                  </w:pPr>
                </w:p>
              </w:tc>
              <w:tc>
                <w:tcPr>
                  <w:tcW w:w="359" w:type="dxa"/>
                </w:tcPr>
                <w:p w14:paraId="70A02554" w14:textId="77777777" w:rsidR="00F657CB" w:rsidRDefault="00F657CB">
                  <w:pPr>
                    <w:pStyle w:val="EmptyCellLayoutStyle"/>
                    <w:spacing w:after="0" w:line="240" w:lineRule="auto"/>
                  </w:pPr>
                </w:p>
              </w:tc>
              <w:tc>
                <w:tcPr>
                  <w:tcW w:w="5220" w:type="dxa"/>
                </w:tcPr>
                <w:p w14:paraId="4AC4ED6B" w14:textId="77777777" w:rsidR="00F657CB" w:rsidRDefault="00F657CB">
                  <w:pPr>
                    <w:pStyle w:val="EmptyCellLayoutStyle"/>
                    <w:spacing w:after="0" w:line="240" w:lineRule="auto"/>
                  </w:pPr>
                </w:p>
              </w:tc>
              <w:tc>
                <w:tcPr>
                  <w:tcW w:w="180" w:type="dxa"/>
                  <w:tcBorders>
                    <w:right w:val="single" w:sz="15" w:space="0" w:color="000000"/>
                  </w:tcBorders>
                </w:tcPr>
                <w:p w14:paraId="7FD4FCE8" w14:textId="77777777" w:rsidR="00F657CB" w:rsidRDefault="00F657CB">
                  <w:pPr>
                    <w:pStyle w:val="EmptyCellLayoutStyle"/>
                    <w:spacing w:after="0" w:line="240" w:lineRule="auto"/>
                  </w:pPr>
                </w:p>
              </w:tc>
            </w:tr>
            <w:tr w:rsidR="00F657CB" w14:paraId="0860455E" w14:textId="77777777">
              <w:trPr>
                <w:trHeight w:val="273"/>
              </w:trPr>
              <w:tc>
                <w:tcPr>
                  <w:tcW w:w="180" w:type="dxa"/>
                  <w:tcBorders>
                    <w:left w:val="single" w:sz="15" w:space="0" w:color="000000"/>
                  </w:tcBorders>
                </w:tcPr>
                <w:p w14:paraId="31142B2D" w14:textId="77777777" w:rsidR="00F657CB" w:rsidRDefault="00F657CB">
                  <w:pPr>
                    <w:pStyle w:val="EmptyCellLayoutStyle"/>
                    <w:spacing w:after="0" w:line="240" w:lineRule="auto"/>
                  </w:pPr>
                </w:p>
              </w:tc>
              <w:tc>
                <w:tcPr>
                  <w:tcW w:w="5220" w:type="dxa"/>
                  <w:vMerge/>
                </w:tcPr>
                <w:p w14:paraId="6DC91923" w14:textId="77777777" w:rsidR="00F657CB" w:rsidRDefault="00F657CB">
                  <w:pPr>
                    <w:pStyle w:val="EmptyCellLayoutStyle"/>
                    <w:spacing w:after="0" w:line="240" w:lineRule="auto"/>
                  </w:pPr>
                </w:p>
              </w:tc>
              <w:tc>
                <w:tcPr>
                  <w:tcW w:w="359" w:type="dxa"/>
                </w:tcPr>
                <w:p w14:paraId="56D651F8" w14:textId="77777777" w:rsidR="00F657CB" w:rsidRDefault="00F657CB">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F657CB" w14:paraId="40420E19" w14:textId="77777777">
                    <w:trPr>
                      <w:trHeight w:val="212"/>
                    </w:trPr>
                    <w:tc>
                      <w:tcPr>
                        <w:tcW w:w="5220" w:type="dxa"/>
                        <w:tcBorders>
                          <w:top w:val="nil"/>
                          <w:left w:val="nil"/>
                          <w:bottom w:val="nil"/>
                          <w:right w:val="nil"/>
                        </w:tcBorders>
                        <w:tcMar>
                          <w:top w:w="39" w:type="dxa"/>
                          <w:left w:w="39" w:type="dxa"/>
                          <w:bottom w:w="39" w:type="dxa"/>
                          <w:right w:w="39" w:type="dxa"/>
                        </w:tcMar>
                      </w:tcPr>
                      <w:p w14:paraId="7713737A" w14:textId="77777777" w:rsidR="00F657CB" w:rsidRDefault="00F657CB">
                        <w:pPr>
                          <w:spacing w:after="0" w:line="240" w:lineRule="auto"/>
                        </w:pPr>
                      </w:p>
                    </w:tc>
                  </w:tr>
                </w:tbl>
                <w:p w14:paraId="4123BBCF" w14:textId="77777777" w:rsidR="00F657CB" w:rsidRDefault="00F657CB">
                  <w:pPr>
                    <w:spacing w:after="0" w:line="240" w:lineRule="auto"/>
                  </w:pPr>
                </w:p>
              </w:tc>
              <w:tc>
                <w:tcPr>
                  <w:tcW w:w="180" w:type="dxa"/>
                  <w:tcBorders>
                    <w:right w:val="single" w:sz="15" w:space="0" w:color="000000"/>
                  </w:tcBorders>
                </w:tcPr>
                <w:p w14:paraId="12E8CF2A" w14:textId="77777777" w:rsidR="00F657CB" w:rsidRDefault="00F657CB">
                  <w:pPr>
                    <w:pStyle w:val="EmptyCellLayoutStyle"/>
                    <w:spacing w:after="0" w:line="240" w:lineRule="auto"/>
                  </w:pPr>
                </w:p>
              </w:tc>
            </w:tr>
            <w:tr w:rsidR="00F657CB" w14:paraId="46D59C46" w14:textId="77777777">
              <w:trPr>
                <w:trHeight w:val="17"/>
              </w:trPr>
              <w:tc>
                <w:tcPr>
                  <w:tcW w:w="180" w:type="dxa"/>
                  <w:tcBorders>
                    <w:left w:val="single" w:sz="15" w:space="0" w:color="000000"/>
                  </w:tcBorders>
                </w:tcPr>
                <w:p w14:paraId="7051E915" w14:textId="77777777" w:rsidR="00F657CB" w:rsidRDefault="00F657CB">
                  <w:pPr>
                    <w:pStyle w:val="EmptyCellLayoutStyle"/>
                    <w:spacing w:after="0" w:line="240" w:lineRule="auto"/>
                  </w:pPr>
                </w:p>
              </w:tc>
              <w:tc>
                <w:tcPr>
                  <w:tcW w:w="5220" w:type="dxa"/>
                </w:tcPr>
                <w:p w14:paraId="1167C4D7" w14:textId="77777777" w:rsidR="00F657CB" w:rsidRDefault="00F657CB">
                  <w:pPr>
                    <w:pStyle w:val="EmptyCellLayoutStyle"/>
                    <w:spacing w:after="0" w:line="240" w:lineRule="auto"/>
                  </w:pPr>
                </w:p>
              </w:tc>
              <w:tc>
                <w:tcPr>
                  <w:tcW w:w="359" w:type="dxa"/>
                </w:tcPr>
                <w:p w14:paraId="54F72979" w14:textId="77777777" w:rsidR="00F657CB" w:rsidRDefault="00F657CB">
                  <w:pPr>
                    <w:pStyle w:val="EmptyCellLayoutStyle"/>
                    <w:spacing w:after="0" w:line="240" w:lineRule="auto"/>
                  </w:pPr>
                </w:p>
              </w:tc>
              <w:tc>
                <w:tcPr>
                  <w:tcW w:w="5220" w:type="dxa"/>
                  <w:vMerge/>
                </w:tcPr>
                <w:p w14:paraId="28FED7BB" w14:textId="77777777" w:rsidR="00F657CB" w:rsidRDefault="00F657CB">
                  <w:pPr>
                    <w:pStyle w:val="EmptyCellLayoutStyle"/>
                    <w:spacing w:after="0" w:line="240" w:lineRule="auto"/>
                  </w:pPr>
                </w:p>
              </w:tc>
              <w:tc>
                <w:tcPr>
                  <w:tcW w:w="180" w:type="dxa"/>
                  <w:tcBorders>
                    <w:right w:val="single" w:sz="15" w:space="0" w:color="000000"/>
                  </w:tcBorders>
                </w:tcPr>
                <w:p w14:paraId="53A6F36E" w14:textId="77777777" w:rsidR="00F657CB" w:rsidRDefault="00F657CB">
                  <w:pPr>
                    <w:pStyle w:val="EmptyCellLayoutStyle"/>
                    <w:spacing w:after="0" w:line="240" w:lineRule="auto"/>
                  </w:pPr>
                </w:p>
              </w:tc>
            </w:tr>
            <w:tr w:rsidR="00F657CB" w14:paraId="1B05A743" w14:textId="77777777">
              <w:trPr>
                <w:trHeight w:val="17"/>
              </w:trPr>
              <w:tc>
                <w:tcPr>
                  <w:tcW w:w="180" w:type="dxa"/>
                  <w:tcBorders>
                    <w:left w:val="single" w:sz="15" w:space="0" w:color="000000"/>
                  </w:tcBorders>
                </w:tcPr>
                <w:p w14:paraId="0BD9170E" w14:textId="77777777" w:rsidR="00F657CB" w:rsidRDefault="00F657CB">
                  <w:pPr>
                    <w:pStyle w:val="EmptyCellLayoutStyle"/>
                    <w:spacing w:after="0" w:line="240" w:lineRule="auto"/>
                  </w:pPr>
                </w:p>
              </w:tc>
              <w:tc>
                <w:tcPr>
                  <w:tcW w:w="5220" w:type="dxa"/>
                </w:tcPr>
                <w:p w14:paraId="22561D99" w14:textId="77777777" w:rsidR="00F657CB" w:rsidRDefault="00F657CB">
                  <w:pPr>
                    <w:pStyle w:val="EmptyCellLayoutStyle"/>
                    <w:spacing w:after="0" w:line="240" w:lineRule="auto"/>
                  </w:pPr>
                </w:p>
              </w:tc>
              <w:tc>
                <w:tcPr>
                  <w:tcW w:w="359" w:type="dxa"/>
                </w:tcPr>
                <w:p w14:paraId="5CBA422F" w14:textId="77777777" w:rsidR="00F657CB" w:rsidRDefault="00F657CB">
                  <w:pPr>
                    <w:pStyle w:val="EmptyCellLayoutStyle"/>
                    <w:spacing w:after="0" w:line="240" w:lineRule="auto"/>
                  </w:pPr>
                </w:p>
              </w:tc>
              <w:tc>
                <w:tcPr>
                  <w:tcW w:w="5220" w:type="dxa"/>
                </w:tcPr>
                <w:p w14:paraId="7089E97A" w14:textId="77777777" w:rsidR="00F657CB" w:rsidRDefault="00F657CB">
                  <w:pPr>
                    <w:pStyle w:val="EmptyCellLayoutStyle"/>
                    <w:spacing w:after="0" w:line="240" w:lineRule="auto"/>
                  </w:pPr>
                </w:p>
              </w:tc>
              <w:tc>
                <w:tcPr>
                  <w:tcW w:w="180" w:type="dxa"/>
                  <w:tcBorders>
                    <w:right w:val="single" w:sz="15" w:space="0" w:color="000000"/>
                  </w:tcBorders>
                </w:tcPr>
                <w:p w14:paraId="75CED671" w14:textId="77777777" w:rsidR="00F657CB" w:rsidRDefault="00F657CB">
                  <w:pPr>
                    <w:pStyle w:val="EmptyCellLayoutStyle"/>
                    <w:spacing w:after="0" w:line="240" w:lineRule="auto"/>
                  </w:pPr>
                </w:p>
              </w:tc>
            </w:tr>
            <w:tr w:rsidR="00F657CB" w14:paraId="7F6C6F65" w14:textId="77777777">
              <w:trPr>
                <w:trHeight w:val="17"/>
              </w:trPr>
              <w:tc>
                <w:tcPr>
                  <w:tcW w:w="180" w:type="dxa"/>
                  <w:tcBorders>
                    <w:left w:val="single" w:sz="15" w:space="0" w:color="000000"/>
                  </w:tcBorders>
                </w:tcPr>
                <w:p w14:paraId="42EE72B5" w14:textId="77777777" w:rsidR="00F657CB" w:rsidRDefault="00F657CB">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90"/>
                  </w:tblGrid>
                  <w:tr w:rsidR="00F657CB" w14:paraId="0BA4BF8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50B35A87" w14:textId="77777777" w:rsidR="00F657CB" w:rsidRDefault="00BB02BD">
                        <w:pPr>
                          <w:spacing w:after="0" w:line="240" w:lineRule="auto"/>
                          <w:jc w:val="center"/>
                        </w:pPr>
                        <w:r>
                          <w:rPr>
                            <w:rFonts w:ascii="Arial" w:eastAsia="Arial" w:hAnsi="Arial"/>
                            <w:b/>
                            <w:color w:val="000000"/>
                            <w:sz w:val="16"/>
                          </w:rPr>
                          <w:t>Employee</w:t>
                        </w:r>
                      </w:p>
                    </w:tc>
                  </w:tr>
                </w:tbl>
                <w:p w14:paraId="4A54EA72" w14:textId="77777777" w:rsidR="00F657CB" w:rsidRDefault="00F657CB">
                  <w:pPr>
                    <w:spacing w:after="0" w:line="240" w:lineRule="auto"/>
                  </w:pPr>
                </w:p>
              </w:tc>
              <w:tc>
                <w:tcPr>
                  <w:tcW w:w="359" w:type="dxa"/>
                </w:tcPr>
                <w:p w14:paraId="36B30509" w14:textId="77777777" w:rsidR="00F657CB" w:rsidRDefault="00F657CB">
                  <w:pPr>
                    <w:pStyle w:val="EmptyCellLayoutStyle"/>
                    <w:spacing w:after="0" w:line="240" w:lineRule="auto"/>
                  </w:pPr>
                </w:p>
              </w:tc>
              <w:tc>
                <w:tcPr>
                  <w:tcW w:w="5220" w:type="dxa"/>
                </w:tcPr>
                <w:p w14:paraId="0CD4FA26" w14:textId="77777777" w:rsidR="00F657CB" w:rsidRDefault="00F657CB">
                  <w:pPr>
                    <w:pStyle w:val="EmptyCellLayoutStyle"/>
                    <w:spacing w:after="0" w:line="240" w:lineRule="auto"/>
                  </w:pPr>
                </w:p>
              </w:tc>
              <w:tc>
                <w:tcPr>
                  <w:tcW w:w="180" w:type="dxa"/>
                  <w:tcBorders>
                    <w:right w:val="single" w:sz="15" w:space="0" w:color="000000"/>
                  </w:tcBorders>
                </w:tcPr>
                <w:p w14:paraId="618D290B" w14:textId="77777777" w:rsidR="00F657CB" w:rsidRDefault="00F657CB">
                  <w:pPr>
                    <w:pStyle w:val="EmptyCellLayoutStyle"/>
                    <w:spacing w:after="0" w:line="240" w:lineRule="auto"/>
                  </w:pPr>
                </w:p>
              </w:tc>
            </w:tr>
            <w:tr w:rsidR="00F657CB" w14:paraId="22355E03" w14:textId="77777777">
              <w:trPr>
                <w:trHeight w:val="342"/>
              </w:trPr>
              <w:tc>
                <w:tcPr>
                  <w:tcW w:w="180" w:type="dxa"/>
                  <w:tcBorders>
                    <w:left w:val="single" w:sz="15" w:space="0" w:color="000000"/>
                  </w:tcBorders>
                </w:tcPr>
                <w:p w14:paraId="7DFA852D" w14:textId="77777777" w:rsidR="00F657CB" w:rsidRDefault="00F657CB">
                  <w:pPr>
                    <w:pStyle w:val="EmptyCellLayoutStyle"/>
                    <w:spacing w:after="0" w:line="240" w:lineRule="auto"/>
                  </w:pPr>
                </w:p>
              </w:tc>
              <w:tc>
                <w:tcPr>
                  <w:tcW w:w="5220" w:type="dxa"/>
                  <w:vMerge/>
                </w:tcPr>
                <w:p w14:paraId="0ED4098F" w14:textId="77777777" w:rsidR="00F657CB" w:rsidRDefault="00F657CB">
                  <w:pPr>
                    <w:pStyle w:val="EmptyCellLayoutStyle"/>
                    <w:spacing w:after="0" w:line="240" w:lineRule="auto"/>
                  </w:pPr>
                </w:p>
              </w:tc>
              <w:tc>
                <w:tcPr>
                  <w:tcW w:w="359" w:type="dxa"/>
                </w:tcPr>
                <w:p w14:paraId="777F7050" w14:textId="77777777" w:rsidR="00F657CB" w:rsidRDefault="00F657CB">
                  <w:pPr>
                    <w:pStyle w:val="EmptyCellLayoutStyle"/>
                    <w:spacing w:after="0" w:line="240" w:lineRule="auto"/>
                  </w:pPr>
                </w:p>
              </w:tc>
              <w:tc>
                <w:tcPr>
                  <w:tcW w:w="5220" w:type="dxa"/>
                  <w:vMerge w:val="restart"/>
                </w:tcPr>
                <w:tbl>
                  <w:tblPr>
                    <w:tblW w:w="0" w:type="auto"/>
                    <w:tblCellMar>
                      <w:left w:w="0" w:type="dxa"/>
                      <w:right w:w="0" w:type="dxa"/>
                    </w:tblCellMar>
                    <w:tblLook w:val="04A0" w:firstRow="1" w:lastRow="0" w:firstColumn="1" w:lastColumn="0" w:noHBand="0" w:noVBand="1"/>
                  </w:tblPr>
                  <w:tblGrid>
                    <w:gridCol w:w="5186"/>
                  </w:tblGrid>
                  <w:tr w:rsidR="00F657CB" w14:paraId="201C0B2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F04A432" w14:textId="77777777" w:rsidR="00F657CB" w:rsidRDefault="00BB02BD">
                        <w:pPr>
                          <w:spacing w:after="0" w:line="240" w:lineRule="auto"/>
                          <w:jc w:val="center"/>
                        </w:pPr>
                        <w:r>
                          <w:rPr>
                            <w:rFonts w:ascii="Arial" w:eastAsia="Arial" w:hAnsi="Arial"/>
                            <w:b/>
                            <w:color w:val="000000"/>
                            <w:sz w:val="16"/>
                          </w:rPr>
                          <w:t>Date</w:t>
                        </w:r>
                      </w:p>
                    </w:tc>
                  </w:tr>
                </w:tbl>
                <w:p w14:paraId="6EE57E4F" w14:textId="77777777" w:rsidR="00F657CB" w:rsidRDefault="00F657CB">
                  <w:pPr>
                    <w:spacing w:after="0" w:line="240" w:lineRule="auto"/>
                  </w:pPr>
                </w:p>
              </w:tc>
              <w:tc>
                <w:tcPr>
                  <w:tcW w:w="180" w:type="dxa"/>
                  <w:tcBorders>
                    <w:right w:val="single" w:sz="15" w:space="0" w:color="000000"/>
                  </w:tcBorders>
                </w:tcPr>
                <w:p w14:paraId="752B890B" w14:textId="77777777" w:rsidR="00F657CB" w:rsidRDefault="00F657CB">
                  <w:pPr>
                    <w:pStyle w:val="EmptyCellLayoutStyle"/>
                    <w:spacing w:after="0" w:line="240" w:lineRule="auto"/>
                  </w:pPr>
                </w:p>
              </w:tc>
            </w:tr>
            <w:tr w:rsidR="00F657CB" w14:paraId="705DB85A" w14:textId="77777777">
              <w:trPr>
                <w:trHeight w:val="17"/>
              </w:trPr>
              <w:tc>
                <w:tcPr>
                  <w:tcW w:w="180" w:type="dxa"/>
                  <w:tcBorders>
                    <w:left w:val="single" w:sz="15" w:space="0" w:color="000000"/>
                  </w:tcBorders>
                </w:tcPr>
                <w:p w14:paraId="74646C08" w14:textId="77777777" w:rsidR="00F657CB" w:rsidRDefault="00F657CB">
                  <w:pPr>
                    <w:pStyle w:val="EmptyCellLayoutStyle"/>
                    <w:spacing w:after="0" w:line="240" w:lineRule="auto"/>
                  </w:pPr>
                </w:p>
              </w:tc>
              <w:tc>
                <w:tcPr>
                  <w:tcW w:w="5220" w:type="dxa"/>
                </w:tcPr>
                <w:p w14:paraId="4B917208" w14:textId="77777777" w:rsidR="00F657CB" w:rsidRDefault="00F657CB">
                  <w:pPr>
                    <w:pStyle w:val="EmptyCellLayoutStyle"/>
                    <w:spacing w:after="0" w:line="240" w:lineRule="auto"/>
                  </w:pPr>
                </w:p>
              </w:tc>
              <w:tc>
                <w:tcPr>
                  <w:tcW w:w="359" w:type="dxa"/>
                </w:tcPr>
                <w:p w14:paraId="25D071F4" w14:textId="77777777" w:rsidR="00F657CB" w:rsidRDefault="00F657CB">
                  <w:pPr>
                    <w:pStyle w:val="EmptyCellLayoutStyle"/>
                    <w:spacing w:after="0" w:line="240" w:lineRule="auto"/>
                  </w:pPr>
                </w:p>
              </w:tc>
              <w:tc>
                <w:tcPr>
                  <w:tcW w:w="5220" w:type="dxa"/>
                  <w:vMerge/>
                </w:tcPr>
                <w:p w14:paraId="48B05756" w14:textId="77777777" w:rsidR="00F657CB" w:rsidRDefault="00F657CB">
                  <w:pPr>
                    <w:pStyle w:val="EmptyCellLayoutStyle"/>
                    <w:spacing w:after="0" w:line="240" w:lineRule="auto"/>
                  </w:pPr>
                </w:p>
              </w:tc>
              <w:tc>
                <w:tcPr>
                  <w:tcW w:w="180" w:type="dxa"/>
                  <w:tcBorders>
                    <w:right w:val="single" w:sz="15" w:space="0" w:color="000000"/>
                  </w:tcBorders>
                </w:tcPr>
                <w:p w14:paraId="301352D6" w14:textId="77777777" w:rsidR="00F657CB" w:rsidRDefault="00F657CB">
                  <w:pPr>
                    <w:pStyle w:val="EmptyCellLayoutStyle"/>
                    <w:spacing w:after="0" w:line="240" w:lineRule="auto"/>
                  </w:pPr>
                </w:p>
              </w:tc>
            </w:tr>
            <w:tr w:rsidR="00F657CB" w14:paraId="2B8C70E2" w14:textId="77777777">
              <w:trPr>
                <w:trHeight w:val="180"/>
              </w:trPr>
              <w:tc>
                <w:tcPr>
                  <w:tcW w:w="180" w:type="dxa"/>
                  <w:tcBorders>
                    <w:left w:val="single" w:sz="15" w:space="0" w:color="000000"/>
                    <w:bottom w:val="single" w:sz="15" w:space="0" w:color="000000"/>
                  </w:tcBorders>
                </w:tcPr>
                <w:p w14:paraId="56764204" w14:textId="77777777" w:rsidR="00F657CB" w:rsidRDefault="00F657CB">
                  <w:pPr>
                    <w:pStyle w:val="EmptyCellLayoutStyle"/>
                    <w:spacing w:after="0" w:line="240" w:lineRule="auto"/>
                  </w:pPr>
                </w:p>
              </w:tc>
              <w:tc>
                <w:tcPr>
                  <w:tcW w:w="5220" w:type="dxa"/>
                  <w:tcBorders>
                    <w:bottom w:val="single" w:sz="15" w:space="0" w:color="000000"/>
                  </w:tcBorders>
                </w:tcPr>
                <w:p w14:paraId="11CF6DE5" w14:textId="77777777" w:rsidR="00F657CB" w:rsidRDefault="00F657CB">
                  <w:pPr>
                    <w:pStyle w:val="EmptyCellLayoutStyle"/>
                    <w:spacing w:after="0" w:line="240" w:lineRule="auto"/>
                  </w:pPr>
                </w:p>
              </w:tc>
              <w:tc>
                <w:tcPr>
                  <w:tcW w:w="359" w:type="dxa"/>
                  <w:tcBorders>
                    <w:bottom w:val="single" w:sz="15" w:space="0" w:color="000000"/>
                  </w:tcBorders>
                </w:tcPr>
                <w:p w14:paraId="5DB7A6E2" w14:textId="77777777" w:rsidR="00F657CB" w:rsidRDefault="00F657CB">
                  <w:pPr>
                    <w:pStyle w:val="EmptyCellLayoutStyle"/>
                    <w:spacing w:after="0" w:line="240" w:lineRule="auto"/>
                  </w:pPr>
                </w:p>
              </w:tc>
              <w:tc>
                <w:tcPr>
                  <w:tcW w:w="5220" w:type="dxa"/>
                  <w:tcBorders>
                    <w:bottom w:val="single" w:sz="15" w:space="0" w:color="000000"/>
                  </w:tcBorders>
                </w:tcPr>
                <w:p w14:paraId="698A0AE2" w14:textId="77777777" w:rsidR="00F657CB" w:rsidRDefault="00F657CB">
                  <w:pPr>
                    <w:pStyle w:val="EmptyCellLayoutStyle"/>
                    <w:spacing w:after="0" w:line="240" w:lineRule="auto"/>
                  </w:pPr>
                </w:p>
              </w:tc>
              <w:tc>
                <w:tcPr>
                  <w:tcW w:w="180" w:type="dxa"/>
                  <w:tcBorders>
                    <w:bottom w:val="single" w:sz="15" w:space="0" w:color="000000"/>
                    <w:right w:val="single" w:sz="15" w:space="0" w:color="000000"/>
                  </w:tcBorders>
                </w:tcPr>
                <w:p w14:paraId="6FD077AF" w14:textId="77777777" w:rsidR="00F657CB" w:rsidRDefault="00F657CB">
                  <w:pPr>
                    <w:pStyle w:val="EmptyCellLayoutStyle"/>
                    <w:spacing w:after="0" w:line="240" w:lineRule="auto"/>
                  </w:pPr>
                </w:p>
              </w:tc>
            </w:tr>
          </w:tbl>
          <w:p w14:paraId="45D34EC4" w14:textId="77777777" w:rsidR="00F657CB" w:rsidRDefault="00F657CB">
            <w:pPr>
              <w:spacing w:after="0" w:line="240" w:lineRule="auto"/>
            </w:pPr>
          </w:p>
        </w:tc>
        <w:tc>
          <w:tcPr>
            <w:tcW w:w="179" w:type="dxa"/>
          </w:tcPr>
          <w:p w14:paraId="7FFC472D" w14:textId="77777777" w:rsidR="00F657CB" w:rsidRDefault="00F657CB">
            <w:pPr>
              <w:pStyle w:val="EmptyCellLayoutStyle"/>
              <w:spacing w:after="0" w:line="240" w:lineRule="auto"/>
            </w:pPr>
          </w:p>
        </w:tc>
      </w:tr>
      <w:tr w:rsidR="00F657CB" w14:paraId="66D38FCE" w14:textId="77777777">
        <w:trPr>
          <w:trHeight w:val="220"/>
        </w:trPr>
        <w:tc>
          <w:tcPr>
            <w:tcW w:w="179" w:type="dxa"/>
          </w:tcPr>
          <w:p w14:paraId="12FE5AA2" w14:textId="77777777" w:rsidR="00F657CB" w:rsidRDefault="00F657CB">
            <w:pPr>
              <w:pStyle w:val="EmptyCellLayoutStyle"/>
              <w:spacing w:after="0" w:line="240" w:lineRule="auto"/>
            </w:pPr>
          </w:p>
        </w:tc>
        <w:tc>
          <w:tcPr>
            <w:tcW w:w="0" w:type="dxa"/>
          </w:tcPr>
          <w:p w14:paraId="42E7AAC1" w14:textId="77777777" w:rsidR="00F657CB" w:rsidRDefault="00F657CB">
            <w:pPr>
              <w:pStyle w:val="EmptyCellLayoutStyle"/>
              <w:spacing w:after="0" w:line="240" w:lineRule="auto"/>
            </w:pPr>
          </w:p>
        </w:tc>
        <w:tc>
          <w:tcPr>
            <w:tcW w:w="0" w:type="dxa"/>
          </w:tcPr>
          <w:p w14:paraId="4C8E86E7" w14:textId="77777777" w:rsidR="00F657CB" w:rsidRDefault="00F657CB">
            <w:pPr>
              <w:pStyle w:val="EmptyCellLayoutStyle"/>
              <w:spacing w:after="0" w:line="240" w:lineRule="auto"/>
            </w:pPr>
          </w:p>
        </w:tc>
        <w:tc>
          <w:tcPr>
            <w:tcW w:w="0" w:type="dxa"/>
          </w:tcPr>
          <w:p w14:paraId="12DA2F20" w14:textId="77777777" w:rsidR="00F657CB" w:rsidRDefault="00F657CB">
            <w:pPr>
              <w:pStyle w:val="EmptyCellLayoutStyle"/>
              <w:spacing w:after="0" w:line="240" w:lineRule="auto"/>
            </w:pPr>
          </w:p>
        </w:tc>
        <w:tc>
          <w:tcPr>
            <w:tcW w:w="0" w:type="dxa"/>
          </w:tcPr>
          <w:p w14:paraId="574EA4FB" w14:textId="77777777" w:rsidR="00F657CB" w:rsidRDefault="00F657CB">
            <w:pPr>
              <w:pStyle w:val="EmptyCellLayoutStyle"/>
              <w:spacing w:after="0" w:line="240" w:lineRule="auto"/>
            </w:pPr>
          </w:p>
        </w:tc>
        <w:tc>
          <w:tcPr>
            <w:tcW w:w="0" w:type="dxa"/>
          </w:tcPr>
          <w:p w14:paraId="7F1C2086" w14:textId="77777777" w:rsidR="00F657CB" w:rsidRDefault="00F657CB">
            <w:pPr>
              <w:pStyle w:val="EmptyCellLayoutStyle"/>
              <w:spacing w:after="0" w:line="240" w:lineRule="auto"/>
            </w:pPr>
          </w:p>
        </w:tc>
        <w:tc>
          <w:tcPr>
            <w:tcW w:w="0" w:type="dxa"/>
          </w:tcPr>
          <w:p w14:paraId="7518B1BB" w14:textId="77777777" w:rsidR="00F657CB" w:rsidRDefault="00F657CB">
            <w:pPr>
              <w:pStyle w:val="EmptyCellLayoutStyle"/>
              <w:spacing w:after="0" w:line="240" w:lineRule="auto"/>
            </w:pPr>
          </w:p>
        </w:tc>
        <w:tc>
          <w:tcPr>
            <w:tcW w:w="2505" w:type="dxa"/>
          </w:tcPr>
          <w:p w14:paraId="4F675948" w14:textId="77777777" w:rsidR="00F657CB" w:rsidRDefault="00F657CB">
            <w:pPr>
              <w:pStyle w:val="EmptyCellLayoutStyle"/>
              <w:spacing w:after="0" w:line="240" w:lineRule="auto"/>
            </w:pPr>
          </w:p>
        </w:tc>
        <w:tc>
          <w:tcPr>
            <w:tcW w:w="6120" w:type="dxa"/>
          </w:tcPr>
          <w:p w14:paraId="4AD8ECDB" w14:textId="77777777" w:rsidR="00F657CB" w:rsidRDefault="00F657CB">
            <w:pPr>
              <w:pStyle w:val="EmptyCellLayoutStyle"/>
              <w:spacing w:after="0" w:line="240" w:lineRule="auto"/>
            </w:pPr>
          </w:p>
        </w:tc>
        <w:tc>
          <w:tcPr>
            <w:tcW w:w="2534" w:type="dxa"/>
          </w:tcPr>
          <w:p w14:paraId="7F037541" w14:textId="77777777" w:rsidR="00F657CB" w:rsidRDefault="00F657CB">
            <w:pPr>
              <w:pStyle w:val="EmptyCellLayoutStyle"/>
              <w:spacing w:after="0" w:line="240" w:lineRule="auto"/>
            </w:pPr>
          </w:p>
        </w:tc>
        <w:tc>
          <w:tcPr>
            <w:tcW w:w="179" w:type="dxa"/>
          </w:tcPr>
          <w:p w14:paraId="42B64DCD" w14:textId="77777777" w:rsidR="00F657CB" w:rsidRDefault="00F657CB">
            <w:pPr>
              <w:pStyle w:val="EmptyCellLayoutStyle"/>
              <w:spacing w:after="0" w:line="240" w:lineRule="auto"/>
            </w:pPr>
          </w:p>
        </w:tc>
      </w:tr>
    </w:tbl>
    <w:p w14:paraId="5D40C5F9" w14:textId="77777777" w:rsidR="00F657CB" w:rsidRDefault="00F657CB">
      <w:pPr>
        <w:spacing w:after="0" w:line="240" w:lineRule="auto"/>
      </w:pPr>
    </w:p>
    <w:sectPr w:rsidR="00F657CB">
      <w:pgSz w:w="12240" w:h="15840"/>
      <w:pgMar w:top="576" w:right="144" w:bottom="144" w:left="576"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F2D78" w14:textId="77777777" w:rsidR="00BB02BD" w:rsidRDefault="00BB02BD" w:rsidP="00BB02BD">
      <w:pPr>
        <w:spacing w:after="0" w:line="240" w:lineRule="auto"/>
      </w:pPr>
      <w:r>
        <w:separator/>
      </w:r>
    </w:p>
  </w:endnote>
  <w:endnote w:type="continuationSeparator" w:id="0">
    <w:p w14:paraId="2B45E8BF" w14:textId="77777777" w:rsidR="00BB02BD" w:rsidRDefault="00BB02BD" w:rsidP="00BB0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F6BCA" w14:textId="77777777" w:rsidR="00BB02BD" w:rsidRDefault="00BB02BD" w:rsidP="00BB02BD">
      <w:pPr>
        <w:spacing w:after="0" w:line="240" w:lineRule="auto"/>
      </w:pPr>
      <w:r>
        <w:separator/>
      </w:r>
    </w:p>
  </w:footnote>
  <w:footnote w:type="continuationSeparator" w:id="0">
    <w:p w14:paraId="7D93A319" w14:textId="77777777" w:rsidR="00BB02BD" w:rsidRDefault="00BB02BD" w:rsidP="00BB0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232741899">
    <w:abstractNumId w:val="0"/>
  </w:num>
  <w:num w:numId="2" w16cid:durableId="820854584">
    <w:abstractNumId w:val="1"/>
  </w:num>
  <w:num w:numId="3" w16cid:durableId="2021196514">
    <w:abstractNumId w:val="2"/>
  </w:num>
  <w:num w:numId="4" w16cid:durableId="585580210">
    <w:abstractNumId w:val="3"/>
  </w:num>
  <w:num w:numId="5" w16cid:durableId="494682725">
    <w:abstractNumId w:val="4"/>
  </w:num>
  <w:num w:numId="6" w16cid:durableId="1819230060">
    <w:abstractNumId w:val="5"/>
  </w:num>
  <w:num w:numId="7" w16cid:durableId="313220444">
    <w:abstractNumId w:val="6"/>
  </w:num>
  <w:num w:numId="8" w16cid:durableId="299965892">
    <w:abstractNumId w:val="7"/>
  </w:num>
  <w:num w:numId="9" w16cid:durableId="1430468475">
    <w:abstractNumId w:val="8"/>
  </w:num>
  <w:num w:numId="10" w16cid:durableId="330987279">
    <w:abstractNumId w:val="9"/>
  </w:num>
  <w:num w:numId="11" w16cid:durableId="1770154378">
    <w:abstractNumId w:val="10"/>
  </w:num>
  <w:num w:numId="12" w16cid:durableId="273902749">
    <w:abstractNumId w:val="11"/>
  </w:num>
  <w:num w:numId="13" w16cid:durableId="1274552753">
    <w:abstractNumId w:val="12"/>
  </w:num>
  <w:num w:numId="14" w16cid:durableId="618757355">
    <w:abstractNumId w:val="13"/>
  </w:num>
  <w:num w:numId="15" w16cid:durableId="272439523">
    <w:abstractNumId w:val="14"/>
  </w:num>
  <w:num w:numId="16" w16cid:durableId="2017728561">
    <w:abstractNumId w:val="15"/>
  </w:num>
  <w:num w:numId="17" w16cid:durableId="222371372">
    <w:abstractNumId w:val="16"/>
  </w:num>
  <w:num w:numId="18" w16cid:durableId="1879394521">
    <w:abstractNumId w:val="17"/>
  </w:num>
  <w:num w:numId="19" w16cid:durableId="992028060">
    <w:abstractNumId w:val="18"/>
  </w:num>
  <w:num w:numId="20" w16cid:durableId="281888302">
    <w:abstractNumId w:val="19"/>
  </w:num>
  <w:num w:numId="21" w16cid:durableId="1923027494">
    <w:abstractNumId w:val="20"/>
  </w:num>
  <w:num w:numId="22" w16cid:durableId="1306886054">
    <w:abstractNumId w:val="21"/>
  </w:num>
  <w:num w:numId="23" w16cid:durableId="103311147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7CB"/>
    <w:rsid w:val="00213498"/>
    <w:rsid w:val="002C3488"/>
    <w:rsid w:val="006B2EC2"/>
    <w:rsid w:val="0099475E"/>
    <w:rsid w:val="00BB02BD"/>
    <w:rsid w:val="00C96B0E"/>
    <w:rsid w:val="00DE4A5B"/>
    <w:rsid w:val="00F65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5F84053"/>
  <w15:docId w15:val="{90ABD662-6331-4FBF-AB8A-941355FB4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1530</Words>
  <Characters>8725</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PDReport</vt:lpstr>
    </vt:vector>
  </TitlesOfParts>
  <Company>State of Michigan</Company>
  <LinksUpToDate>false</LinksUpToDate>
  <CharactersWithSpaces>10235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Reneaud, Traci (DHHS)</dc:creator>
  <dc:description/>
  <cp:lastModifiedBy>Shanika Dennis</cp:lastModifiedBy>
  <cp:revision>2</cp:revision>
  <cp:lastPrinted>2023-01-23T17:58:00Z</cp:lastPrinted>
  <dcterms:created xsi:type="dcterms:W3CDTF">2023-02-02T14:58:00Z</dcterms:created>
  <dcterms:modified xsi:type="dcterms:W3CDTF">2023-02-02T14:58:00Z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2023-01-23T17:58:55Z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6691035d-b10f-47d7-82ad-dcd98f1cac9f</vt:lpwstr>
  </property>
  <property fmtid="{D5CDD505-2E9C-101B-9397-08002B2CF9AE}" pid="8" name="MSIP_Label_3a2fed65-62e7-46ea-af74-187e0c17143a_ContentBits">
    <vt:lpwstr>0</vt:lpwstr>
  </property>
</Properties>
</file>